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208A3" w:rsidRDefault="00E208A3" w:rsidP="00A36F9A">
      <w:pPr>
        <w:jc w:val="both"/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-7620</wp:posOffset>
            </wp:positionH>
            <wp:positionV relativeFrom="paragraph">
              <wp:posOffset>-6985</wp:posOffset>
            </wp:positionV>
            <wp:extent cx="6918325" cy="9925050"/>
            <wp:effectExtent l="0" t="0" r="0" b="0"/>
            <wp:wrapTight wrapText="bothSides">
              <wp:wrapPolygon edited="0">
                <wp:start x="0" y="0"/>
                <wp:lineTo x="0" y="21559"/>
                <wp:lineTo x="21531" y="21559"/>
                <wp:lineTo x="21531" y="0"/>
                <wp:lineTo x="0" y="0"/>
              </wp:wrapPolygon>
            </wp:wrapTight>
            <wp:docPr id="1" name="Рисунок 1" descr="C:\Users\admin-pc\Desktop\разговор питание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dmin-pc\Desktop\разговор питание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BEBA8EAE-BF5A-486C-A8C5-ECC9F3942E4B}">
                          <a14:imgProps xmlns:a14="http://schemas.microsoft.com/office/drawing/2010/main">
                            <a14:imgLayer r:embed="rId10">
                              <a14:imgEffect>
                                <a14:sharpenSoften amount="5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18325" cy="9925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Start w:id="0" w:name="_GoBack"/>
      <w:bookmarkEnd w:id="0"/>
    </w:p>
    <w:p w:rsidR="00E208A3" w:rsidRDefault="00E208A3" w:rsidP="00A36F9A">
      <w:pPr>
        <w:jc w:val="both"/>
        <w:rPr>
          <w:b/>
          <w:sz w:val="24"/>
          <w:szCs w:val="24"/>
        </w:rPr>
      </w:pPr>
    </w:p>
    <w:p w:rsidR="00917A06" w:rsidRDefault="00917A06" w:rsidP="00A36F9A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Пояснительная записка</w:t>
      </w:r>
    </w:p>
    <w:p w:rsidR="00A36F9A" w:rsidRDefault="00A36F9A" w:rsidP="00A36F9A">
      <w:pPr>
        <w:jc w:val="both"/>
        <w:rPr>
          <w:sz w:val="24"/>
          <w:szCs w:val="24"/>
        </w:rPr>
      </w:pPr>
      <w:r w:rsidRPr="009F5728">
        <w:rPr>
          <w:b/>
          <w:sz w:val="24"/>
          <w:szCs w:val="24"/>
        </w:rPr>
        <w:t>Актуальность программы</w:t>
      </w:r>
      <w:r w:rsidRPr="004C36EE">
        <w:rPr>
          <w:sz w:val="24"/>
          <w:szCs w:val="24"/>
        </w:rPr>
        <w:t xml:space="preserve"> заключается в том, что в настоящее время наблюдается увеличение числа больных детей по стране, по региону. Необходимо формировать ЗОЖ, начиная с раннего возраста.</w:t>
      </w:r>
    </w:p>
    <w:p w:rsidR="00A36F9A" w:rsidRPr="004C36EE" w:rsidRDefault="00A36F9A" w:rsidP="00A36F9A">
      <w:pPr>
        <w:jc w:val="both"/>
        <w:rPr>
          <w:sz w:val="24"/>
          <w:szCs w:val="24"/>
        </w:rPr>
      </w:pPr>
      <w:r w:rsidRPr="002A034D">
        <w:rPr>
          <w:b/>
          <w:sz w:val="24"/>
          <w:szCs w:val="24"/>
        </w:rPr>
        <w:t>Практическая значимость</w:t>
      </w:r>
      <w:r w:rsidRPr="002A034D">
        <w:rPr>
          <w:sz w:val="24"/>
          <w:szCs w:val="24"/>
        </w:rPr>
        <w:t xml:space="preserve"> состоит в том, что отношение к окружающей действительности формируется в совместной деятельности учителя и учащихся, а нормы нравственного поведения «выращиваются» с начальной школы.</w:t>
      </w:r>
    </w:p>
    <w:p w:rsidR="00A36F9A" w:rsidRPr="00EB79DC" w:rsidRDefault="00A36F9A" w:rsidP="00A36F9A">
      <w:pPr>
        <w:ind w:firstLine="708"/>
        <w:jc w:val="both"/>
        <w:rPr>
          <w:rFonts w:eastAsia="Times New Roman"/>
          <w:color w:val="000000"/>
          <w:sz w:val="24"/>
          <w:szCs w:val="24"/>
          <w:lang w:eastAsia="ru-RU"/>
        </w:rPr>
      </w:pPr>
      <w:r w:rsidRPr="00EB79DC">
        <w:rPr>
          <w:rFonts w:eastAsia="Times New Roman"/>
          <w:b/>
          <w:color w:val="000000"/>
          <w:sz w:val="24"/>
          <w:szCs w:val="24"/>
          <w:lang w:eastAsia="ru-RU"/>
        </w:rPr>
        <w:t>Цель программ</w:t>
      </w:r>
      <w:proofErr w:type="gramStart"/>
      <w:r w:rsidRPr="00EB79DC">
        <w:rPr>
          <w:rFonts w:eastAsia="Times New Roman"/>
          <w:b/>
          <w:color w:val="000000"/>
          <w:sz w:val="24"/>
          <w:szCs w:val="24"/>
          <w:lang w:eastAsia="ru-RU"/>
        </w:rPr>
        <w:t>ы</w:t>
      </w:r>
      <w:r>
        <w:rPr>
          <w:rFonts w:eastAsia="Times New Roman"/>
          <w:color w:val="000000"/>
          <w:sz w:val="24"/>
          <w:szCs w:val="24"/>
          <w:lang w:eastAsia="ru-RU"/>
        </w:rPr>
        <w:t>-</w:t>
      </w:r>
      <w:proofErr w:type="gramEnd"/>
      <w:r w:rsidRPr="00EB79DC">
        <w:rPr>
          <w:rFonts w:eastAsia="Times New Roman"/>
          <w:color w:val="000000"/>
          <w:sz w:val="24"/>
          <w:szCs w:val="24"/>
          <w:lang w:eastAsia="ru-RU"/>
        </w:rPr>
        <w:t xml:space="preserve"> воспитание у детей культуры питания, осознания ими здоровья как главной человеческой ценности.   </w:t>
      </w:r>
    </w:p>
    <w:p w:rsidR="00A36F9A" w:rsidRPr="00EB79DC" w:rsidRDefault="00A36F9A" w:rsidP="00A36F9A">
      <w:pPr>
        <w:jc w:val="both"/>
        <w:rPr>
          <w:rFonts w:eastAsia="Times New Roman"/>
          <w:color w:val="000000"/>
          <w:sz w:val="24"/>
          <w:szCs w:val="24"/>
          <w:lang w:eastAsia="ru-RU"/>
        </w:rPr>
      </w:pPr>
      <w:r w:rsidRPr="00EB79DC">
        <w:rPr>
          <w:rFonts w:eastAsia="Times New Roman"/>
          <w:color w:val="000000"/>
          <w:sz w:val="24"/>
          <w:szCs w:val="24"/>
          <w:lang w:eastAsia="ru-RU"/>
        </w:rPr>
        <w:t xml:space="preserve">Реализации программы  предполагает решение следующих образовательных и воспитательных </w:t>
      </w:r>
      <w:r w:rsidRPr="00EB79DC">
        <w:rPr>
          <w:rFonts w:eastAsia="Times New Roman"/>
          <w:b/>
          <w:color w:val="000000"/>
          <w:sz w:val="24"/>
          <w:szCs w:val="24"/>
          <w:lang w:eastAsia="ru-RU"/>
        </w:rPr>
        <w:t>задач</w:t>
      </w:r>
      <w:r w:rsidRPr="00EB79DC">
        <w:rPr>
          <w:rFonts w:eastAsia="Times New Roman"/>
          <w:color w:val="000000"/>
          <w:sz w:val="24"/>
          <w:szCs w:val="24"/>
          <w:lang w:eastAsia="ru-RU"/>
        </w:rPr>
        <w:t>:</w:t>
      </w:r>
    </w:p>
    <w:p w:rsidR="00A36F9A" w:rsidRPr="00EB79DC" w:rsidRDefault="00A36F9A" w:rsidP="00295A5B">
      <w:pPr>
        <w:pStyle w:val="ab"/>
        <w:widowControl/>
        <w:numPr>
          <w:ilvl w:val="0"/>
          <w:numId w:val="39"/>
        </w:numPr>
        <w:autoSpaceDE/>
        <w:autoSpaceDN/>
        <w:adjustRightInd/>
        <w:contextualSpacing/>
        <w:jc w:val="both"/>
        <w:rPr>
          <w:rFonts w:eastAsia="Times New Roman"/>
          <w:color w:val="000000"/>
          <w:sz w:val="24"/>
          <w:szCs w:val="24"/>
          <w:lang w:eastAsia="ru-RU"/>
        </w:rPr>
      </w:pPr>
      <w:r w:rsidRPr="00EB79DC">
        <w:rPr>
          <w:rFonts w:eastAsia="Times New Roman"/>
          <w:color w:val="000000"/>
          <w:sz w:val="24"/>
          <w:szCs w:val="24"/>
          <w:lang w:eastAsia="ru-RU"/>
        </w:rPr>
        <w:t xml:space="preserve">формирование и развитие представления школьников  о здоровье как одной из важнейших человеческих ценностей, формирование готовности заботиться и укреплять собственное здоровье; </w:t>
      </w:r>
    </w:p>
    <w:p w:rsidR="00A36F9A" w:rsidRPr="00EB79DC" w:rsidRDefault="00A36F9A" w:rsidP="00295A5B">
      <w:pPr>
        <w:widowControl/>
        <w:numPr>
          <w:ilvl w:val="0"/>
          <w:numId w:val="39"/>
        </w:numPr>
        <w:autoSpaceDE/>
        <w:autoSpaceDN/>
        <w:adjustRightInd/>
        <w:spacing w:before="100" w:beforeAutospacing="1"/>
        <w:jc w:val="both"/>
        <w:rPr>
          <w:rFonts w:eastAsia="Times New Roman"/>
          <w:color w:val="000000"/>
          <w:sz w:val="24"/>
          <w:szCs w:val="24"/>
          <w:lang w:eastAsia="ru-RU"/>
        </w:rPr>
      </w:pPr>
      <w:r w:rsidRPr="00EB79DC">
        <w:rPr>
          <w:rFonts w:eastAsia="Times New Roman"/>
          <w:color w:val="000000"/>
          <w:sz w:val="24"/>
          <w:szCs w:val="24"/>
          <w:lang w:eastAsia="ru-RU"/>
        </w:rPr>
        <w:t xml:space="preserve">формирование у школьников знаний о правилах рационального питания, их роли в сохранении и укрепления здоровья, а также готовности соблюдать эти правила; </w:t>
      </w:r>
    </w:p>
    <w:p w:rsidR="00A36F9A" w:rsidRPr="00EB79DC" w:rsidRDefault="00A36F9A" w:rsidP="00295A5B">
      <w:pPr>
        <w:widowControl/>
        <w:numPr>
          <w:ilvl w:val="0"/>
          <w:numId w:val="39"/>
        </w:numPr>
        <w:autoSpaceDE/>
        <w:autoSpaceDN/>
        <w:adjustRightInd/>
        <w:spacing w:before="100" w:beforeAutospacing="1"/>
        <w:jc w:val="both"/>
        <w:rPr>
          <w:rFonts w:eastAsia="Times New Roman"/>
          <w:color w:val="000000"/>
          <w:sz w:val="24"/>
          <w:szCs w:val="24"/>
          <w:lang w:eastAsia="ru-RU"/>
        </w:rPr>
      </w:pPr>
      <w:r w:rsidRPr="00EB79DC">
        <w:rPr>
          <w:rFonts w:eastAsia="Times New Roman"/>
          <w:color w:val="000000"/>
          <w:sz w:val="24"/>
          <w:szCs w:val="24"/>
          <w:lang w:eastAsia="ru-RU"/>
        </w:rPr>
        <w:t xml:space="preserve">освоение детьми  практических навыков рационального питания; </w:t>
      </w:r>
    </w:p>
    <w:p w:rsidR="00A36F9A" w:rsidRPr="00EB79DC" w:rsidRDefault="00A36F9A" w:rsidP="00295A5B">
      <w:pPr>
        <w:widowControl/>
        <w:numPr>
          <w:ilvl w:val="0"/>
          <w:numId w:val="39"/>
        </w:numPr>
        <w:autoSpaceDE/>
        <w:autoSpaceDN/>
        <w:adjustRightInd/>
        <w:spacing w:before="100" w:beforeAutospacing="1"/>
        <w:jc w:val="both"/>
        <w:rPr>
          <w:rFonts w:eastAsia="Times New Roman"/>
          <w:color w:val="000000"/>
          <w:sz w:val="24"/>
          <w:szCs w:val="24"/>
          <w:lang w:eastAsia="ru-RU"/>
        </w:rPr>
      </w:pPr>
      <w:r w:rsidRPr="00EB79DC">
        <w:rPr>
          <w:rFonts w:eastAsia="Times New Roman"/>
          <w:color w:val="000000"/>
          <w:sz w:val="24"/>
          <w:szCs w:val="24"/>
          <w:lang w:eastAsia="ru-RU"/>
        </w:rPr>
        <w:t xml:space="preserve">формирование представления о социокультурных аспектах питания как составляющей общей культуры человека; </w:t>
      </w:r>
    </w:p>
    <w:p w:rsidR="00A36F9A" w:rsidRPr="00EB79DC" w:rsidRDefault="00A36F9A" w:rsidP="00295A5B">
      <w:pPr>
        <w:widowControl/>
        <w:numPr>
          <w:ilvl w:val="0"/>
          <w:numId w:val="39"/>
        </w:numPr>
        <w:autoSpaceDE/>
        <w:autoSpaceDN/>
        <w:adjustRightInd/>
        <w:spacing w:before="100" w:beforeAutospacing="1"/>
        <w:jc w:val="both"/>
        <w:rPr>
          <w:rFonts w:eastAsia="Times New Roman"/>
          <w:color w:val="000000"/>
          <w:sz w:val="24"/>
          <w:szCs w:val="24"/>
          <w:lang w:eastAsia="ru-RU"/>
        </w:rPr>
      </w:pPr>
      <w:r w:rsidRPr="00EB79DC">
        <w:rPr>
          <w:rFonts w:eastAsia="Times New Roman"/>
          <w:color w:val="000000"/>
          <w:sz w:val="24"/>
          <w:szCs w:val="24"/>
          <w:lang w:eastAsia="ru-RU"/>
        </w:rPr>
        <w:t xml:space="preserve">информирование школьников  о народных традициях, связанных с питанием и здоровьем, расширение знаний об истории и традициях своего народа, формирование чувства уважения к культуре своего народа и культуре и традициям других народов; </w:t>
      </w:r>
    </w:p>
    <w:p w:rsidR="00A36F9A" w:rsidRPr="00EB79DC" w:rsidRDefault="00A36F9A" w:rsidP="00295A5B">
      <w:pPr>
        <w:widowControl/>
        <w:numPr>
          <w:ilvl w:val="0"/>
          <w:numId w:val="39"/>
        </w:numPr>
        <w:autoSpaceDE/>
        <w:autoSpaceDN/>
        <w:adjustRightInd/>
        <w:spacing w:before="100" w:beforeAutospacing="1"/>
        <w:jc w:val="both"/>
        <w:rPr>
          <w:rFonts w:eastAsia="Times New Roman"/>
          <w:color w:val="000000"/>
          <w:sz w:val="24"/>
          <w:szCs w:val="24"/>
          <w:lang w:eastAsia="ru-RU"/>
        </w:rPr>
      </w:pPr>
      <w:r w:rsidRPr="00EB79DC">
        <w:rPr>
          <w:rFonts w:eastAsia="Times New Roman"/>
          <w:color w:val="000000"/>
          <w:sz w:val="24"/>
          <w:szCs w:val="24"/>
          <w:lang w:eastAsia="ru-RU"/>
        </w:rPr>
        <w:t xml:space="preserve">развитие творческих способностей и кругозора  детей, их интересов и познавательной деятельности; </w:t>
      </w:r>
    </w:p>
    <w:p w:rsidR="00A36F9A" w:rsidRPr="00EB79DC" w:rsidRDefault="00A36F9A" w:rsidP="00295A5B">
      <w:pPr>
        <w:pStyle w:val="ab"/>
        <w:widowControl/>
        <w:numPr>
          <w:ilvl w:val="0"/>
          <w:numId w:val="39"/>
        </w:numPr>
        <w:contextualSpacing/>
        <w:rPr>
          <w:rFonts w:eastAsia="Times New Roman"/>
          <w:color w:val="000000"/>
          <w:sz w:val="24"/>
          <w:szCs w:val="24"/>
          <w:lang w:eastAsia="ru-RU"/>
        </w:rPr>
      </w:pPr>
      <w:r w:rsidRPr="00EB79DC">
        <w:rPr>
          <w:rFonts w:eastAsia="Times New Roman"/>
          <w:color w:val="000000"/>
          <w:sz w:val="24"/>
          <w:szCs w:val="24"/>
          <w:lang w:eastAsia="ru-RU"/>
        </w:rPr>
        <w:t>развитие коммуникативных навыков, умения эффективно взаимодействовать со сверстниками и взрослыми в процессе решения проблемы;</w:t>
      </w:r>
    </w:p>
    <w:p w:rsidR="00A36F9A" w:rsidRPr="004C36EE" w:rsidRDefault="00A36F9A" w:rsidP="00A36F9A">
      <w:pPr>
        <w:shd w:val="clear" w:color="auto" w:fill="FFFFFF"/>
        <w:spacing w:line="316" w:lineRule="atLeast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Преимущество программы</w:t>
      </w:r>
      <w:r w:rsidRPr="004C36EE">
        <w:rPr>
          <w:sz w:val="24"/>
          <w:szCs w:val="24"/>
        </w:rPr>
        <w:t xml:space="preserve"> заключается в том, что его материал носит прак</w:t>
      </w:r>
      <w:r>
        <w:rPr>
          <w:sz w:val="24"/>
          <w:szCs w:val="24"/>
        </w:rPr>
        <w:t xml:space="preserve">тико-ориентированный характер, </w:t>
      </w:r>
      <w:r w:rsidRPr="004C36EE">
        <w:rPr>
          <w:sz w:val="24"/>
          <w:szCs w:val="24"/>
        </w:rPr>
        <w:t xml:space="preserve">актуален для детей. Всё, что они узнают и чему учатся на занятиях, они могут применить дома и в гостях уже сегодня. </w:t>
      </w:r>
    </w:p>
    <w:p w:rsidR="00A36F9A" w:rsidRPr="004C36EE" w:rsidRDefault="00A36F9A" w:rsidP="00A36F9A">
      <w:pPr>
        <w:shd w:val="clear" w:color="auto" w:fill="FFFFFF"/>
        <w:spacing w:line="316" w:lineRule="atLeast"/>
        <w:ind w:firstLine="3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Программа </w:t>
      </w:r>
      <w:r w:rsidRPr="004C36EE">
        <w:rPr>
          <w:sz w:val="24"/>
          <w:szCs w:val="24"/>
        </w:rPr>
        <w:t>«Разговор о правильном питании» предполагает активное  участие и  максимальное вовлечение детей начальных классов  в  поисковую работу, в  отработку знаний,  навыков в определении продуктов правильного питания,  понятий о витаминном составе продуктов, целесообразности трёхразового полноценного питания, расширение представлений о многообразии фруктов и овощей  своего региона.</w:t>
      </w:r>
    </w:p>
    <w:p w:rsidR="00A36F9A" w:rsidRPr="004C36EE" w:rsidRDefault="00A36F9A" w:rsidP="00A36F9A">
      <w:pPr>
        <w:shd w:val="clear" w:color="auto" w:fill="FFFFFF"/>
        <w:spacing w:line="316" w:lineRule="atLeast"/>
        <w:ind w:firstLine="360"/>
        <w:jc w:val="both"/>
        <w:rPr>
          <w:sz w:val="24"/>
          <w:szCs w:val="24"/>
        </w:rPr>
      </w:pPr>
      <w:r w:rsidRPr="004C36EE">
        <w:rPr>
          <w:sz w:val="24"/>
          <w:szCs w:val="24"/>
        </w:rPr>
        <w:t xml:space="preserve">     </w:t>
      </w:r>
      <w:r>
        <w:rPr>
          <w:sz w:val="24"/>
          <w:szCs w:val="24"/>
        </w:rPr>
        <w:t xml:space="preserve">Программа </w:t>
      </w:r>
      <w:r w:rsidRPr="004C36EE">
        <w:rPr>
          <w:sz w:val="24"/>
          <w:szCs w:val="24"/>
        </w:rPr>
        <w:t>носит интерактивный характер, стимулирующий непосредственное участие школьников в процессе обучения, пробуждающий интерес и желание соблюдать правила питания и заботиться о собственном здоровье. Для организации процесса обучения используются различные типы игр (ролевые, ситуационные), создание проектов, проведение мини-тренингов, дискуссий. Большое значение уделяется самостоятельной творческой деятельности школьников (поиску новой информации, подготовке заданий и т.д.).</w:t>
      </w:r>
    </w:p>
    <w:p w:rsidR="00295A5B" w:rsidRDefault="00295A5B" w:rsidP="00621856">
      <w:pPr>
        <w:pStyle w:val="afa"/>
        <w:jc w:val="both"/>
        <w:rPr>
          <w:sz w:val="24"/>
          <w:szCs w:val="24"/>
          <w:u w:val="none"/>
        </w:rPr>
      </w:pPr>
    </w:p>
    <w:p w:rsidR="00621856" w:rsidRPr="00621856" w:rsidRDefault="00295A5B" w:rsidP="00621856">
      <w:pPr>
        <w:pStyle w:val="afa"/>
        <w:jc w:val="both"/>
        <w:rPr>
          <w:sz w:val="24"/>
          <w:szCs w:val="24"/>
          <w:u w:val="none"/>
        </w:rPr>
      </w:pPr>
      <w:r>
        <w:rPr>
          <w:sz w:val="24"/>
          <w:szCs w:val="24"/>
          <w:u w:val="none"/>
        </w:rPr>
        <w:t>1.</w:t>
      </w:r>
      <w:r w:rsidR="00621856" w:rsidRPr="00621856">
        <w:rPr>
          <w:sz w:val="24"/>
          <w:szCs w:val="24"/>
          <w:u w:val="none"/>
        </w:rPr>
        <w:t>Результаты освоения программы</w:t>
      </w:r>
    </w:p>
    <w:p w:rsidR="00A26F6C" w:rsidRPr="00621856" w:rsidRDefault="00A26F6C" w:rsidP="00621856">
      <w:pPr>
        <w:pStyle w:val="afa"/>
        <w:jc w:val="both"/>
        <w:rPr>
          <w:b w:val="0"/>
          <w:sz w:val="24"/>
          <w:szCs w:val="24"/>
          <w:u w:val="none"/>
        </w:rPr>
      </w:pPr>
      <w:r w:rsidRPr="00621856">
        <w:rPr>
          <w:b w:val="0"/>
          <w:sz w:val="24"/>
          <w:szCs w:val="24"/>
          <w:u w:val="none"/>
        </w:rPr>
        <w:t xml:space="preserve">              При умелом проведении интегрированных занятий, целесообразном планировании тем трудовой и изобразительной деятельности кружка, использовании доступного, известного с детства материала можно добиться определённых  результатов.</w:t>
      </w:r>
    </w:p>
    <w:p w:rsidR="00A26F6C" w:rsidRPr="00621856" w:rsidRDefault="00A26F6C" w:rsidP="00621856">
      <w:pPr>
        <w:pStyle w:val="afa"/>
        <w:jc w:val="both"/>
        <w:rPr>
          <w:b w:val="0"/>
          <w:sz w:val="24"/>
          <w:szCs w:val="24"/>
          <w:u w:val="none"/>
        </w:rPr>
      </w:pPr>
      <w:r w:rsidRPr="00621856">
        <w:rPr>
          <w:b w:val="0"/>
          <w:sz w:val="24"/>
          <w:szCs w:val="24"/>
          <w:u w:val="none"/>
        </w:rPr>
        <w:t xml:space="preserve">              </w:t>
      </w:r>
      <w:r w:rsidRPr="00621856">
        <w:rPr>
          <w:sz w:val="24"/>
          <w:szCs w:val="24"/>
          <w:u w:val="none"/>
        </w:rPr>
        <w:t>Личностными результатами</w:t>
      </w:r>
      <w:r w:rsidRPr="00621856">
        <w:rPr>
          <w:b w:val="0"/>
          <w:sz w:val="24"/>
          <w:szCs w:val="24"/>
          <w:u w:val="none"/>
        </w:rPr>
        <w:t xml:space="preserve"> изучения курса является формирование умений:</w:t>
      </w:r>
    </w:p>
    <w:p w:rsidR="00A26F6C" w:rsidRPr="00621856" w:rsidRDefault="00A26F6C" w:rsidP="00621856">
      <w:pPr>
        <w:pStyle w:val="afa"/>
        <w:numPr>
          <w:ilvl w:val="0"/>
          <w:numId w:val="19"/>
        </w:numPr>
        <w:jc w:val="both"/>
        <w:rPr>
          <w:b w:val="0"/>
          <w:sz w:val="24"/>
          <w:szCs w:val="24"/>
          <w:u w:val="none"/>
        </w:rPr>
      </w:pPr>
      <w:r w:rsidRPr="00621856">
        <w:rPr>
          <w:b w:val="0"/>
          <w:sz w:val="24"/>
          <w:szCs w:val="24"/>
          <w:u w:val="none"/>
        </w:rPr>
        <w:t>Определять и высказывать под руководством педагога самые простые этические нормы;</w:t>
      </w:r>
    </w:p>
    <w:p w:rsidR="00A26F6C" w:rsidRPr="00621856" w:rsidRDefault="00A26F6C" w:rsidP="00621856">
      <w:pPr>
        <w:pStyle w:val="afa"/>
        <w:numPr>
          <w:ilvl w:val="0"/>
          <w:numId w:val="19"/>
        </w:numPr>
        <w:jc w:val="both"/>
        <w:rPr>
          <w:b w:val="0"/>
          <w:sz w:val="24"/>
          <w:szCs w:val="24"/>
          <w:u w:val="none"/>
        </w:rPr>
      </w:pPr>
      <w:r w:rsidRPr="00621856">
        <w:rPr>
          <w:b w:val="0"/>
          <w:sz w:val="24"/>
          <w:szCs w:val="24"/>
          <w:u w:val="none"/>
        </w:rPr>
        <w:t xml:space="preserve">В предложенный педагогом </w:t>
      </w:r>
      <w:proofErr w:type="gramStart"/>
      <w:r w:rsidRPr="00621856">
        <w:rPr>
          <w:b w:val="0"/>
          <w:sz w:val="24"/>
          <w:szCs w:val="24"/>
          <w:u w:val="none"/>
        </w:rPr>
        <w:t>ситуациях</w:t>
      </w:r>
      <w:proofErr w:type="gramEnd"/>
      <w:r w:rsidRPr="00621856">
        <w:rPr>
          <w:b w:val="0"/>
          <w:sz w:val="24"/>
          <w:szCs w:val="24"/>
          <w:u w:val="none"/>
        </w:rPr>
        <w:t xml:space="preserve"> делать самостоятельный выбор.</w:t>
      </w:r>
    </w:p>
    <w:p w:rsidR="00A26F6C" w:rsidRPr="00621856" w:rsidRDefault="00A26F6C" w:rsidP="00621856">
      <w:pPr>
        <w:pStyle w:val="afa"/>
        <w:ind w:left="360"/>
        <w:jc w:val="both"/>
        <w:rPr>
          <w:b w:val="0"/>
          <w:sz w:val="24"/>
          <w:szCs w:val="24"/>
          <w:u w:val="none"/>
        </w:rPr>
      </w:pPr>
      <w:proofErr w:type="spellStart"/>
      <w:r w:rsidRPr="00621856">
        <w:rPr>
          <w:sz w:val="24"/>
          <w:szCs w:val="24"/>
          <w:u w:val="none"/>
        </w:rPr>
        <w:t>Метапредметными</w:t>
      </w:r>
      <w:proofErr w:type="spellEnd"/>
      <w:r w:rsidRPr="00621856">
        <w:rPr>
          <w:sz w:val="24"/>
          <w:szCs w:val="24"/>
          <w:u w:val="none"/>
        </w:rPr>
        <w:t xml:space="preserve"> результатами</w:t>
      </w:r>
      <w:r w:rsidRPr="00621856">
        <w:rPr>
          <w:b w:val="0"/>
          <w:sz w:val="24"/>
          <w:szCs w:val="24"/>
          <w:u w:val="none"/>
        </w:rPr>
        <w:t xml:space="preserve"> изучения курса является формирование универсальных учебных действий:</w:t>
      </w:r>
    </w:p>
    <w:p w:rsidR="00A26F6C" w:rsidRPr="00621856" w:rsidRDefault="00A26F6C" w:rsidP="00621856">
      <w:pPr>
        <w:pStyle w:val="a6"/>
        <w:spacing w:after="0"/>
        <w:rPr>
          <w:rFonts w:ascii="Times New Roman" w:hAnsi="Times New Roman"/>
        </w:rPr>
      </w:pPr>
    </w:p>
    <w:p w:rsidR="00A26F6C" w:rsidRPr="00621856" w:rsidRDefault="00A26F6C" w:rsidP="00621856">
      <w:pPr>
        <w:pStyle w:val="afa"/>
        <w:ind w:left="720"/>
        <w:jc w:val="both"/>
        <w:rPr>
          <w:b w:val="0"/>
          <w:sz w:val="24"/>
          <w:szCs w:val="24"/>
          <w:u w:val="none"/>
        </w:rPr>
      </w:pPr>
      <w:r w:rsidRPr="00621856">
        <w:rPr>
          <w:sz w:val="24"/>
          <w:szCs w:val="24"/>
          <w:u w:val="none"/>
        </w:rPr>
        <w:lastRenderedPageBreak/>
        <w:t>Регулятивные УУД</w:t>
      </w:r>
      <w:r w:rsidRPr="00621856">
        <w:rPr>
          <w:b w:val="0"/>
          <w:sz w:val="24"/>
          <w:szCs w:val="24"/>
          <w:u w:val="none"/>
        </w:rPr>
        <w:t>:</w:t>
      </w:r>
    </w:p>
    <w:p w:rsidR="00A26F6C" w:rsidRPr="00621856" w:rsidRDefault="00A26F6C" w:rsidP="00621856">
      <w:pPr>
        <w:pStyle w:val="afa"/>
        <w:numPr>
          <w:ilvl w:val="0"/>
          <w:numId w:val="19"/>
        </w:numPr>
        <w:jc w:val="both"/>
        <w:rPr>
          <w:b w:val="0"/>
          <w:sz w:val="24"/>
          <w:szCs w:val="24"/>
          <w:u w:val="none"/>
        </w:rPr>
      </w:pPr>
      <w:r w:rsidRPr="00621856">
        <w:rPr>
          <w:b w:val="0"/>
          <w:sz w:val="24"/>
          <w:szCs w:val="24"/>
          <w:u w:val="none"/>
        </w:rPr>
        <w:t>Определять и формулировать цель деятельности с помощью учителя;</w:t>
      </w:r>
    </w:p>
    <w:p w:rsidR="00A26F6C" w:rsidRPr="00621856" w:rsidRDefault="00A26F6C" w:rsidP="00621856">
      <w:pPr>
        <w:pStyle w:val="afa"/>
        <w:numPr>
          <w:ilvl w:val="0"/>
          <w:numId w:val="19"/>
        </w:numPr>
        <w:jc w:val="both"/>
        <w:rPr>
          <w:b w:val="0"/>
          <w:sz w:val="24"/>
          <w:szCs w:val="24"/>
          <w:u w:val="none"/>
        </w:rPr>
      </w:pPr>
      <w:r w:rsidRPr="00621856">
        <w:rPr>
          <w:b w:val="0"/>
          <w:sz w:val="24"/>
          <w:szCs w:val="24"/>
          <w:u w:val="none"/>
        </w:rPr>
        <w:t>Проговаривать последовательность действий</w:t>
      </w:r>
    </w:p>
    <w:p w:rsidR="00A26F6C" w:rsidRPr="00621856" w:rsidRDefault="00A26F6C" w:rsidP="00621856">
      <w:pPr>
        <w:pStyle w:val="afa"/>
        <w:numPr>
          <w:ilvl w:val="0"/>
          <w:numId w:val="19"/>
        </w:numPr>
        <w:jc w:val="both"/>
        <w:rPr>
          <w:b w:val="0"/>
          <w:sz w:val="24"/>
          <w:szCs w:val="24"/>
          <w:u w:val="none"/>
        </w:rPr>
      </w:pPr>
      <w:r w:rsidRPr="00621856">
        <w:rPr>
          <w:b w:val="0"/>
          <w:sz w:val="24"/>
          <w:szCs w:val="24"/>
          <w:u w:val="none"/>
        </w:rPr>
        <w:t>Учиться высказывать своё предположение на основе работы с иллюстрацией</w:t>
      </w:r>
    </w:p>
    <w:p w:rsidR="00A26F6C" w:rsidRPr="00621856" w:rsidRDefault="00A26F6C" w:rsidP="00621856">
      <w:pPr>
        <w:pStyle w:val="afa"/>
        <w:numPr>
          <w:ilvl w:val="0"/>
          <w:numId w:val="19"/>
        </w:numPr>
        <w:jc w:val="both"/>
        <w:rPr>
          <w:b w:val="0"/>
          <w:sz w:val="24"/>
          <w:szCs w:val="24"/>
          <w:u w:val="none"/>
        </w:rPr>
      </w:pPr>
      <w:r w:rsidRPr="00621856">
        <w:rPr>
          <w:b w:val="0"/>
          <w:sz w:val="24"/>
          <w:szCs w:val="24"/>
          <w:u w:val="none"/>
        </w:rPr>
        <w:t>Учиться работать по предложенному учителем плану</w:t>
      </w:r>
    </w:p>
    <w:p w:rsidR="00A26F6C" w:rsidRPr="00621856" w:rsidRDefault="00A26F6C" w:rsidP="00621856">
      <w:pPr>
        <w:pStyle w:val="afa"/>
        <w:numPr>
          <w:ilvl w:val="0"/>
          <w:numId w:val="19"/>
        </w:numPr>
        <w:jc w:val="both"/>
        <w:rPr>
          <w:b w:val="0"/>
          <w:sz w:val="24"/>
          <w:szCs w:val="24"/>
          <w:u w:val="none"/>
        </w:rPr>
      </w:pPr>
      <w:r w:rsidRPr="00621856">
        <w:rPr>
          <w:b w:val="0"/>
          <w:sz w:val="24"/>
          <w:szCs w:val="24"/>
          <w:u w:val="none"/>
        </w:rPr>
        <w:t xml:space="preserve">Учиться отличать </w:t>
      </w:r>
      <w:proofErr w:type="gramStart"/>
      <w:r w:rsidRPr="00621856">
        <w:rPr>
          <w:b w:val="0"/>
          <w:sz w:val="24"/>
          <w:szCs w:val="24"/>
          <w:u w:val="none"/>
        </w:rPr>
        <w:t>верно</w:t>
      </w:r>
      <w:proofErr w:type="gramEnd"/>
      <w:r w:rsidRPr="00621856">
        <w:rPr>
          <w:b w:val="0"/>
          <w:sz w:val="24"/>
          <w:szCs w:val="24"/>
          <w:u w:val="none"/>
        </w:rPr>
        <w:t xml:space="preserve"> выполненное задание от неверного</w:t>
      </w:r>
    </w:p>
    <w:p w:rsidR="00A26F6C" w:rsidRPr="00621856" w:rsidRDefault="00A26F6C" w:rsidP="00621856">
      <w:pPr>
        <w:pStyle w:val="afa"/>
        <w:numPr>
          <w:ilvl w:val="0"/>
          <w:numId w:val="19"/>
        </w:numPr>
        <w:jc w:val="both"/>
        <w:rPr>
          <w:b w:val="0"/>
          <w:sz w:val="24"/>
          <w:szCs w:val="24"/>
          <w:u w:val="none"/>
        </w:rPr>
      </w:pPr>
      <w:r w:rsidRPr="00621856">
        <w:rPr>
          <w:b w:val="0"/>
          <w:sz w:val="24"/>
          <w:szCs w:val="24"/>
          <w:u w:val="none"/>
        </w:rPr>
        <w:t>Учиться совместно с учителем и одноклассниками давать эмоциональную оценку деятельности товарищей</w:t>
      </w:r>
    </w:p>
    <w:p w:rsidR="00A26F6C" w:rsidRPr="00621856" w:rsidRDefault="00A26F6C" w:rsidP="00621856">
      <w:pPr>
        <w:pStyle w:val="af8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26F6C" w:rsidRPr="00621856" w:rsidRDefault="00A26F6C" w:rsidP="00621856">
      <w:pPr>
        <w:pStyle w:val="afa"/>
        <w:ind w:left="720"/>
        <w:jc w:val="both"/>
        <w:rPr>
          <w:sz w:val="24"/>
          <w:szCs w:val="24"/>
          <w:u w:val="none"/>
        </w:rPr>
      </w:pPr>
      <w:r w:rsidRPr="00621856">
        <w:rPr>
          <w:sz w:val="24"/>
          <w:szCs w:val="24"/>
          <w:u w:val="none"/>
        </w:rPr>
        <w:t>Познавательные УУД:</w:t>
      </w:r>
    </w:p>
    <w:p w:rsidR="00A26F6C" w:rsidRPr="00621856" w:rsidRDefault="00A26F6C" w:rsidP="00621856">
      <w:pPr>
        <w:pStyle w:val="afa"/>
        <w:numPr>
          <w:ilvl w:val="0"/>
          <w:numId w:val="20"/>
        </w:numPr>
        <w:jc w:val="both"/>
        <w:rPr>
          <w:b w:val="0"/>
          <w:sz w:val="24"/>
          <w:szCs w:val="24"/>
          <w:u w:val="none"/>
        </w:rPr>
      </w:pPr>
      <w:r w:rsidRPr="00621856">
        <w:rPr>
          <w:b w:val="0"/>
          <w:sz w:val="24"/>
          <w:szCs w:val="24"/>
          <w:u w:val="none"/>
        </w:rPr>
        <w:t>Ориентироваться в своей системе знаний: отличать новое от уже известного с помощью учителя</w:t>
      </w:r>
    </w:p>
    <w:p w:rsidR="00A26F6C" w:rsidRPr="00621856" w:rsidRDefault="00A26F6C" w:rsidP="00621856">
      <w:pPr>
        <w:pStyle w:val="afa"/>
        <w:numPr>
          <w:ilvl w:val="0"/>
          <w:numId w:val="20"/>
        </w:numPr>
        <w:jc w:val="both"/>
        <w:rPr>
          <w:b w:val="0"/>
          <w:sz w:val="24"/>
          <w:szCs w:val="24"/>
          <w:u w:val="none"/>
        </w:rPr>
      </w:pPr>
      <w:r w:rsidRPr="00621856">
        <w:rPr>
          <w:b w:val="0"/>
          <w:sz w:val="24"/>
          <w:szCs w:val="24"/>
          <w:u w:val="none"/>
        </w:rPr>
        <w:t>Делать предварительный отбор источников информации: ориентироваться в учебном пособии, других источниках информации</w:t>
      </w:r>
    </w:p>
    <w:p w:rsidR="00A26F6C" w:rsidRPr="00621856" w:rsidRDefault="00A26F6C" w:rsidP="00621856">
      <w:pPr>
        <w:pStyle w:val="afa"/>
        <w:numPr>
          <w:ilvl w:val="0"/>
          <w:numId w:val="20"/>
        </w:numPr>
        <w:jc w:val="both"/>
        <w:rPr>
          <w:b w:val="0"/>
          <w:sz w:val="24"/>
          <w:szCs w:val="24"/>
          <w:u w:val="none"/>
        </w:rPr>
      </w:pPr>
      <w:r w:rsidRPr="00621856">
        <w:rPr>
          <w:b w:val="0"/>
          <w:sz w:val="24"/>
          <w:szCs w:val="24"/>
          <w:u w:val="none"/>
        </w:rPr>
        <w:t>Добывать новые знания: находить ответы на вопросы, используя учебник, свой жизненный опыт и информацию, полученную от учителя</w:t>
      </w:r>
    </w:p>
    <w:p w:rsidR="00A26F6C" w:rsidRPr="00621856" w:rsidRDefault="00A26F6C" w:rsidP="00621856">
      <w:pPr>
        <w:pStyle w:val="afa"/>
        <w:numPr>
          <w:ilvl w:val="0"/>
          <w:numId w:val="20"/>
        </w:numPr>
        <w:jc w:val="both"/>
        <w:rPr>
          <w:b w:val="0"/>
          <w:sz w:val="24"/>
          <w:szCs w:val="24"/>
          <w:u w:val="none"/>
        </w:rPr>
      </w:pPr>
      <w:r w:rsidRPr="00621856">
        <w:rPr>
          <w:b w:val="0"/>
          <w:sz w:val="24"/>
          <w:szCs w:val="24"/>
          <w:u w:val="none"/>
        </w:rPr>
        <w:t>Перерабатывать полученную информацию: делать выводы в результате совместной работы всей группы, сравнивать и группировать полученную информацию</w:t>
      </w:r>
    </w:p>
    <w:p w:rsidR="00A26F6C" w:rsidRPr="00621856" w:rsidRDefault="00A26F6C" w:rsidP="00621856">
      <w:pPr>
        <w:pStyle w:val="afa"/>
        <w:numPr>
          <w:ilvl w:val="0"/>
          <w:numId w:val="20"/>
        </w:numPr>
        <w:jc w:val="both"/>
        <w:rPr>
          <w:b w:val="0"/>
          <w:sz w:val="24"/>
          <w:szCs w:val="24"/>
          <w:u w:val="none"/>
        </w:rPr>
      </w:pPr>
      <w:r w:rsidRPr="00621856">
        <w:rPr>
          <w:b w:val="0"/>
          <w:sz w:val="24"/>
          <w:szCs w:val="24"/>
          <w:u w:val="none"/>
        </w:rPr>
        <w:t>Преобразовывать информацию из одной формы в другую: на основе графических инструкций составлять словесные инструкции с последующим применением их в практической деятельности</w:t>
      </w:r>
    </w:p>
    <w:p w:rsidR="00A26F6C" w:rsidRPr="00621856" w:rsidRDefault="00A26F6C" w:rsidP="00621856">
      <w:pPr>
        <w:pStyle w:val="a6"/>
        <w:spacing w:after="0"/>
        <w:rPr>
          <w:rFonts w:ascii="Times New Roman" w:hAnsi="Times New Roman"/>
        </w:rPr>
      </w:pPr>
    </w:p>
    <w:p w:rsidR="00A26F6C" w:rsidRPr="00621856" w:rsidRDefault="00A26F6C" w:rsidP="00621856">
      <w:pPr>
        <w:pStyle w:val="afa"/>
        <w:ind w:left="426"/>
        <w:jc w:val="both"/>
        <w:rPr>
          <w:sz w:val="24"/>
          <w:szCs w:val="24"/>
          <w:u w:val="none"/>
        </w:rPr>
      </w:pPr>
      <w:r w:rsidRPr="00621856">
        <w:rPr>
          <w:sz w:val="24"/>
          <w:szCs w:val="24"/>
          <w:u w:val="none"/>
        </w:rPr>
        <w:t>Коммуникативные УУД:</w:t>
      </w:r>
    </w:p>
    <w:p w:rsidR="00A26F6C" w:rsidRPr="00621856" w:rsidRDefault="00A26F6C" w:rsidP="00621856">
      <w:pPr>
        <w:pStyle w:val="afa"/>
        <w:numPr>
          <w:ilvl w:val="0"/>
          <w:numId w:val="20"/>
        </w:numPr>
        <w:jc w:val="both"/>
        <w:rPr>
          <w:b w:val="0"/>
          <w:sz w:val="24"/>
          <w:szCs w:val="24"/>
          <w:u w:val="none"/>
        </w:rPr>
      </w:pPr>
      <w:r w:rsidRPr="00621856">
        <w:rPr>
          <w:b w:val="0"/>
          <w:sz w:val="24"/>
          <w:szCs w:val="24"/>
          <w:u w:val="none"/>
        </w:rPr>
        <w:t>Донести свою позицию до остальных участников практической  деятельности: оформлять свою мысль в устной речи</w:t>
      </w:r>
    </w:p>
    <w:p w:rsidR="00A26F6C" w:rsidRPr="00621856" w:rsidRDefault="00A26F6C" w:rsidP="00621856">
      <w:pPr>
        <w:pStyle w:val="afa"/>
        <w:numPr>
          <w:ilvl w:val="0"/>
          <w:numId w:val="20"/>
        </w:numPr>
        <w:jc w:val="both"/>
        <w:rPr>
          <w:b w:val="0"/>
          <w:sz w:val="24"/>
          <w:szCs w:val="24"/>
          <w:u w:val="none"/>
        </w:rPr>
      </w:pPr>
      <w:r w:rsidRPr="00621856">
        <w:rPr>
          <w:b w:val="0"/>
          <w:sz w:val="24"/>
          <w:szCs w:val="24"/>
          <w:u w:val="none"/>
        </w:rPr>
        <w:t>Слушать и понимать речь других</w:t>
      </w:r>
    </w:p>
    <w:p w:rsidR="00A26F6C" w:rsidRPr="00621856" w:rsidRDefault="00A26F6C" w:rsidP="00621856">
      <w:pPr>
        <w:pStyle w:val="afa"/>
        <w:numPr>
          <w:ilvl w:val="0"/>
          <w:numId w:val="20"/>
        </w:numPr>
        <w:jc w:val="both"/>
        <w:rPr>
          <w:b w:val="0"/>
          <w:sz w:val="24"/>
          <w:szCs w:val="24"/>
          <w:u w:val="none"/>
        </w:rPr>
      </w:pPr>
      <w:r w:rsidRPr="00621856">
        <w:rPr>
          <w:b w:val="0"/>
          <w:sz w:val="24"/>
          <w:szCs w:val="24"/>
          <w:u w:val="none"/>
        </w:rPr>
        <w:t>Читать и пересказывать текст</w:t>
      </w:r>
    </w:p>
    <w:p w:rsidR="00A26F6C" w:rsidRPr="00621856" w:rsidRDefault="00A26F6C" w:rsidP="00621856">
      <w:pPr>
        <w:pStyle w:val="afa"/>
        <w:numPr>
          <w:ilvl w:val="0"/>
          <w:numId w:val="20"/>
        </w:numPr>
        <w:jc w:val="both"/>
        <w:rPr>
          <w:b w:val="0"/>
          <w:sz w:val="24"/>
          <w:szCs w:val="24"/>
          <w:u w:val="none"/>
        </w:rPr>
      </w:pPr>
      <w:r w:rsidRPr="00621856">
        <w:rPr>
          <w:b w:val="0"/>
          <w:sz w:val="24"/>
          <w:szCs w:val="24"/>
          <w:u w:val="none"/>
        </w:rPr>
        <w:t>Совместно договариваться о правилах общения и следовать им</w:t>
      </w:r>
    </w:p>
    <w:p w:rsidR="00A26F6C" w:rsidRPr="00621856" w:rsidRDefault="00A26F6C" w:rsidP="00621856">
      <w:pPr>
        <w:pStyle w:val="afa"/>
        <w:numPr>
          <w:ilvl w:val="0"/>
          <w:numId w:val="20"/>
        </w:numPr>
        <w:jc w:val="both"/>
        <w:rPr>
          <w:b w:val="0"/>
          <w:sz w:val="24"/>
          <w:szCs w:val="24"/>
          <w:u w:val="none"/>
        </w:rPr>
      </w:pPr>
      <w:r w:rsidRPr="00621856">
        <w:rPr>
          <w:b w:val="0"/>
          <w:sz w:val="24"/>
          <w:szCs w:val="24"/>
          <w:u w:val="none"/>
        </w:rPr>
        <w:t>Учится выполнять различные роли в группе (лидера, исполнителя, критика)</w:t>
      </w:r>
    </w:p>
    <w:p w:rsidR="00A26F6C" w:rsidRPr="00621856" w:rsidRDefault="00A26F6C" w:rsidP="00621856">
      <w:pPr>
        <w:pStyle w:val="afa"/>
        <w:ind w:left="426"/>
        <w:jc w:val="both"/>
        <w:rPr>
          <w:b w:val="0"/>
          <w:sz w:val="24"/>
          <w:szCs w:val="24"/>
          <w:u w:val="none"/>
        </w:rPr>
      </w:pPr>
      <w:r w:rsidRPr="00621856">
        <w:rPr>
          <w:sz w:val="24"/>
          <w:szCs w:val="24"/>
          <w:u w:val="none"/>
        </w:rPr>
        <w:t>Предметными результатами</w:t>
      </w:r>
      <w:r w:rsidRPr="00621856">
        <w:rPr>
          <w:b w:val="0"/>
          <w:sz w:val="24"/>
          <w:szCs w:val="24"/>
          <w:u w:val="none"/>
        </w:rPr>
        <w:t xml:space="preserve"> изучения курса являются формирование умений:</w:t>
      </w:r>
    </w:p>
    <w:p w:rsidR="00A26F6C" w:rsidRPr="00621856" w:rsidRDefault="00A26F6C" w:rsidP="00621856">
      <w:pPr>
        <w:pStyle w:val="afa"/>
        <w:numPr>
          <w:ilvl w:val="0"/>
          <w:numId w:val="20"/>
        </w:numPr>
        <w:jc w:val="both"/>
        <w:rPr>
          <w:b w:val="0"/>
          <w:sz w:val="24"/>
          <w:szCs w:val="24"/>
          <w:u w:val="none"/>
        </w:rPr>
      </w:pPr>
      <w:r w:rsidRPr="00621856">
        <w:rPr>
          <w:b w:val="0"/>
          <w:sz w:val="24"/>
          <w:szCs w:val="24"/>
          <w:u w:val="none"/>
        </w:rPr>
        <w:t xml:space="preserve"> Описывать признаки предметов и узнавать по их признакам</w:t>
      </w:r>
    </w:p>
    <w:p w:rsidR="00A26F6C" w:rsidRPr="00621856" w:rsidRDefault="00A26F6C" w:rsidP="00621856">
      <w:pPr>
        <w:pStyle w:val="afa"/>
        <w:numPr>
          <w:ilvl w:val="0"/>
          <w:numId w:val="20"/>
        </w:numPr>
        <w:jc w:val="both"/>
        <w:rPr>
          <w:b w:val="0"/>
          <w:sz w:val="24"/>
          <w:szCs w:val="24"/>
          <w:u w:val="none"/>
        </w:rPr>
      </w:pPr>
      <w:r w:rsidRPr="00621856">
        <w:rPr>
          <w:b w:val="0"/>
          <w:sz w:val="24"/>
          <w:szCs w:val="24"/>
          <w:u w:val="none"/>
        </w:rPr>
        <w:t>Выделять существенные признаки предметов</w:t>
      </w:r>
    </w:p>
    <w:p w:rsidR="00A26F6C" w:rsidRPr="00621856" w:rsidRDefault="00A26F6C" w:rsidP="00621856">
      <w:pPr>
        <w:pStyle w:val="afa"/>
        <w:numPr>
          <w:ilvl w:val="0"/>
          <w:numId w:val="20"/>
        </w:numPr>
        <w:jc w:val="both"/>
        <w:rPr>
          <w:b w:val="0"/>
          <w:sz w:val="24"/>
          <w:szCs w:val="24"/>
          <w:u w:val="none"/>
        </w:rPr>
      </w:pPr>
      <w:r w:rsidRPr="00621856">
        <w:rPr>
          <w:b w:val="0"/>
          <w:sz w:val="24"/>
          <w:szCs w:val="24"/>
          <w:u w:val="none"/>
        </w:rPr>
        <w:t>Сравнивать между собой предметы, явления</w:t>
      </w:r>
    </w:p>
    <w:p w:rsidR="00A26F6C" w:rsidRPr="00621856" w:rsidRDefault="00A26F6C" w:rsidP="00621856">
      <w:pPr>
        <w:pStyle w:val="afa"/>
        <w:numPr>
          <w:ilvl w:val="0"/>
          <w:numId w:val="20"/>
        </w:numPr>
        <w:jc w:val="both"/>
        <w:rPr>
          <w:b w:val="0"/>
          <w:sz w:val="24"/>
          <w:szCs w:val="24"/>
          <w:u w:val="none"/>
        </w:rPr>
      </w:pPr>
      <w:r w:rsidRPr="00621856">
        <w:rPr>
          <w:b w:val="0"/>
          <w:sz w:val="24"/>
          <w:szCs w:val="24"/>
          <w:u w:val="none"/>
        </w:rPr>
        <w:t>Обобщать, делать несложные выводы</w:t>
      </w:r>
    </w:p>
    <w:p w:rsidR="00A26F6C" w:rsidRPr="00621856" w:rsidRDefault="00A26F6C" w:rsidP="00621856">
      <w:pPr>
        <w:pStyle w:val="afa"/>
        <w:numPr>
          <w:ilvl w:val="0"/>
          <w:numId w:val="20"/>
        </w:numPr>
        <w:jc w:val="both"/>
        <w:rPr>
          <w:b w:val="0"/>
          <w:sz w:val="24"/>
          <w:szCs w:val="24"/>
          <w:u w:val="none"/>
        </w:rPr>
      </w:pPr>
      <w:r w:rsidRPr="00621856">
        <w:rPr>
          <w:b w:val="0"/>
          <w:sz w:val="24"/>
          <w:szCs w:val="24"/>
          <w:u w:val="none"/>
        </w:rPr>
        <w:t>Определять последовательность действий.</w:t>
      </w:r>
    </w:p>
    <w:p w:rsidR="00A26F6C" w:rsidRPr="00621856" w:rsidRDefault="00A26F6C" w:rsidP="00621856">
      <w:pPr>
        <w:pStyle w:val="a3"/>
        <w:shd w:val="clear" w:color="auto" w:fill="FFFFFF"/>
        <w:rPr>
          <w:b/>
          <w:sz w:val="24"/>
          <w:szCs w:val="24"/>
        </w:rPr>
      </w:pPr>
    </w:p>
    <w:p w:rsidR="001C3ED3" w:rsidRPr="00621856" w:rsidRDefault="001C3ED3" w:rsidP="00621856">
      <w:pPr>
        <w:pStyle w:val="a3"/>
        <w:shd w:val="clear" w:color="auto" w:fill="FFFFFF"/>
        <w:jc w:val="center"/>
        <w:rPr>
          <w:b/>
          <w:sz w:val="24"/>
          <w:szCs w:val="24"/>
        </w:rPr>
      </w:pPr>
      <w:r w:rsidRPr="00621856">
        <w:rPr>
          <w:b/>
          <w:sz w:val="24"/>
          <w:szCs w:val="24"/>
        </w:rPr>
        <w:t>Прогнозируемые результаты освоения программы</w:t>
      </w:r>
    </w:p>
    <w:p w:rsidR="001C3ED3" w:rsidRPr="00621856" w:rsidRDefault="001C3ED3" w:rsidP="00621856">
      <w:pPr>
        <w:pStyle w:val="a3"/>
        <w:shd w:val="clear" w:color="auto" w:fill="FFFFFF"/>
        <w:rPr>
          <w:sz w:val="24"/>
          <w:szCs w:val="24"/>
        </w:rPr>
      </w:pPr>
      <w:r w:rsidRPr="00621856">
        <w:rPr>
          <w:sz w:val="24"/>
          <w:szCs w:val="24"/>
        </w:rPr>
        <w:t>В результате изучения программы «Разговор о правильном питании» младшие школьники получат представления:</w:t>
      </w:r>
    </w:p>
    <w:p w:rsidR="001C3ED3" w:rsidRPr="00621856" w:rsidRDefault="001C3ED3" w:rsidP="00621856">
      <w:pPr>
        <w:widowControl/>
        <w:numPr>
          <w:ilvl w:val="0"/>
          <w:numId w:val="16"/>
        </w:numPr>
        <w:shd w:val="clear" w:color="auto" w:fill="FFFFFF"/>
        <w:suppressAutoHyphens/>
        <w:autoSpaceDE/>
        <w:autoSpaceDN/>
        <w:adjustRightInd/>
        <w:jc w:val="both"/>
        <w:rPr>
          <w:sz w:val="24"/>
          <w:szCs w:val="24"/>
        </w:rPr>
      </w:pPr>
      <w:r w:rsidRPr="00621856">
        <w:rPr>
          <w:sz w:val="24"/>
          <w:szCs w:val="24"/>
        </w:rPr>
        <w:t xml:space="preserve">о правилах и основах рационального питания, </w:t>
      </w:r>
    </w:p>
    <w:p w:rsidR="001C3ED3" w:rsidRPr="00621856" w:rsidRDefault="001C3ED3" w:rsidP="00621856">
      <w:pPr>
        <w:widowControl/>
        <w:numPr>
          <w:ilvl w:val="0"/>
          <w:numId w:val="16"/>
        </w:numPr>
        <w:shd w:val="clear" w:color="auto" w:fill="FFFFFF"/>
        <w:suppressAutoHyphens/>
        <w:autoSpaceDE/>
        <w:autoSpaceDN/>
        <w:adjustRightInd/>
        <w:jc w:val="both"/>
        <w:rPr>
          <w:sz w:val="24"/>
          <w:szCs w:val="24"/>
        </w:rPr>
      </w:pPr>
      <w:r w:rsidRPr="00621856">
        <w:rPr>
          <w:sz w:val="24"/>
          <w:szCs w:val="24"/>
        </w:rPr>
        <w:t>о необходимости соблюдения гигиены питания;</w:t>
      </w:r>
    </w:p>
    <w:p w:rsidR="001C3ED3" w:rsidRPr="00621856" w:rsidRDefault="001C3ED3" w:rsidP="00621856">
      <w:pPr>
        <w:widowControl/>
        <w:numPr>
          <w:ilvl w:val="0"/>
          <w:numId w:val="16"/>
        </w:numPr>
        <w:shd w:val="clear" w:color="auto" w:fill="FFFFFF"/>
        <w:suppressAutoHyphens/>
        <w:autoSpaceDE/>
        <w:autoSpaceDN/>
        <w:adjustRightInd/>
        <w:jc w:val="both"/>
        <w:rPr>
          <w:sz w:val="24"/>
          <w:szCs w:val="24"/>
        </w:rPr>
      </w:pPr>
      <w:r w:rsidRPr="00621856">
        <w:rPr>
          <w:sz w:val="24"/>
          <w:szCs w:val="24"/>
        </w:rPr>
        <w:t>о полезных продуктах питания;</w:t>
      </w:r>
    </w:p>
    <w:p w:rsidR="001C3ED3" w:rsidRPr="00621856" w:rsidRDefault="001C3ED3" w:rsidP="00621856">
      <w:pPr>
        <w:widowControl/>
        <w:numPr>
          <w:ilvl w:val="0"/>
          <w:numId w:val="17"/>
        </w:numPr>
        <w:shd w:val="clear" w:color="auto" w:fill="FFFFFF"/>
        <w:suppressAutoHyphens/>
        <w:autoSpaceDE/>
        <w:autoSpaceDN/>
        <w:adjustRightInd/>
        <w:jc w:val="both"/>
        <w:rPr>
          <w:sz w:val="24"/>
          <w:szCs w:val="24"/>
        </w:rPr>
      </w:pPr>
      <w:r w:rsidRPr="00621856">
        <w:rPr>
          <w:sz w:val="24"/>
          <w:szCs w:val="24"/>
        </w:rPr>
        <w:t>о структуре ежедневного рациона питания;</w:t>
      </w:r>
    </w:p>
    <w:p w:rsidR="001C3ED3" w:rsidRPr="00621856" w:rsidRDefault="001C3ED3" w:rsidP="00621856">
      <w:pPr>
        <w:widowControl/>
        <w:numPr>
          <w:ilvl w:val="0"/>
          <w:numId w:val="17"/>
        </w:numPr>
        <w:shd w:val="clear" w:color="auto" w:fill="FFFFFF"/>
        <w:suppressAutoHyphens/>
        <w:autoSpaceDE/>
        <w:autoSpaceDN/>
        <w:adjustRightInd/>
        <w:jc w:val="both"/>
        <w:rPr>
          <w:sz w:val="24"/>
          <w:szCs w:val="24"/>
        </w:rPr>
      </w:pPr>
      <w:r w:rsidRPr="00621856">
        <w:rPr>
          <w:sz w:val="24"/>
          <w:szCs w:val="24"/>
        </w:rPr>
        <w:t>об ассортименте наиболее типичных продуктов питания;</w:t>
      </w:r>
    </w:p>
    <w:p w:rsidR="001C3ED3" w:rsidRPr="00621856" w:rsidRDefault="001C3ED3" w:rsidP="00621856">
      <w:pPr>
        <w:widowControl/>
        <w:numPr>
          <w:ilvl w:val="0"/>
          <w:numId w:val="18"/>
        </w:numPr>
        <w:shd w:val="clear" w:color="auto" w:fill="FFFFFF"/>
        <w:suppressAutoHyphens/>
        <w:autoSpaceDE/>
        <w:autoSpaceDN/>
        <w:adjustRightInd/>
        <w:jc w:val="both"/>
        <w:rPr>
          <w:sz w:val="24"/>
          <w:szCs w:val="24"/>
        </w:rPr>
      </w:pPr>
      <w:r w:rsidRPr="00621856">
        <w:rPr>
          <w:sz w:val="24"/>
          <w:szCs w:val="24"/>
        </w:rPr>
        <w:t xml:space="preserve">об особенностях питания в летний и зимний периоды, причинах вызывающих изменение в рационе питания; </w:t>
      </w:r>
    </w:p>
    <w:p w:rsidR="001C3ED3" w:rsidRPr="00621856" w:rsidRDefault="001C3ED3" w:rsidP="00621856">
      <w:pPr>
        <w:widowControl/>
        <w:numPr>
          <w:ilvl w:val="0"/>
          <w:numId w:val="18"/>
        </w:numPr>
        <w:shd w:val="clear" w:color="auto" w:fill="FFFFFF"/>
        <w:suppressAutoHyphens/>
        <w:autoSpaceDE/>
        <w:autoSpaceDN/>
        <w:adjustRightInd/>
        <w:jc w:val="both"/>
        <w:rPr>
          <w:sz w:val="24"/>
          <w:szCs w:val="24"/>
        </w:rPr>
      </w:pPr>
      <w:r w:rsidRPr="00621856">
        <w:rPr>
          <w:sz w:val="24"/>
          <w:szCs w:val="24"/>
        </w:rPr>
        <w:t>об основных группах питательных веществ – белках, жирах, углеводах, витаминах и минеральных солях, функциях этих веществ в организме;</w:t>
      </w:r>
    </w:p>
    <w:p w:rsidR="001C3ED3" w:rsidRPr="00621856" w:rsidRDefault="001C3ED3" w:rsidP="00621856">
      <w:pPr>
        <w:shd w:val="clear" w:color="auto" w:fill="FFFFFF"/>
        <w:ind w:left="720" w:hanging="720"/>
        <w:jc w:val="both"/>
        <w:rPr>
          <w:sz w:val="24"/>
          <w:szCs w:val="24"/>
        </w:rPr>
      </w:pPr>
      <w:r w:rsidRPr="00621856">
        <w:rPr>
          <w:sz w:val="24"/>
          <w:szCs w:val="24"/>
        </w:rPr>
        <w:t>умения:</w:t>
      </w:r>
    </w:p>
    <w:p w:rsidR="001C3ED3" w:rsidRPr="00621856" w:rsidRDefault="001C3ED3" w:rsidP="00621856">
      <w:pPr>
        <w:rPr>
          <w:sz w:val="24"/>
          <w:szCs w:val="24"/>
        </w:rPr>
      </w:pPr>
      <w:r w:rsidRPr="00621856">
        <w:rPr>
          <w:sz w:val="24"/>
          <w:szCs w:val="24"/>
        </w:rPr>
        <w:t xml:space="preserve">             Полученные знания позволят детям ориентироваться в ассортименте наиболее типичных продуктов питания, сознательно выбирать наиболее полезные;</w:t>
      </w:r>
    </w:p>
    <w:p w:rsidR="001C3ED3" w:rsidRPr="00621856" w:rsidRDefault="001C3ED3" w:rsidP="00621856">
      <w:pPr>
        <w:pStyle w:val="ab"/>
        <w:ind w:left="0"/>
        <w:jc w:val="both"/>
        <w:rPr>
          <w:sz w:val="24"/>
          <w:szCs w:val="24"/>
        </w:rPr>
      </w:pPr>
      <w:r w:rsidRPr="00621856">
        <w:rPr>
          <w:sz w:val="24"/>
          <w:szCs w:val="24"/>
        </w:rPr>
        <w:t xml:space="preserve"> Дети смогут оценивать свой рацион и режим питания с точки зрения соответствия требованиям здорового образа жизни и с учётом границ личностной активности корректировать </w:t>
      </w:r>
      <w:r w:rsidRPr="00621856">
        <w:rPr>
          <w:sz w:val="24"/>
          <w:szCs w:val="24"/>
        </w:rPr>
        <w:lastRenderedPageBreak/>
        <w:t>несоответствия;</w:t>
      </w:r>
    </w:p>
    <w:p w:rsidR="001C3ED3" w:rsidRPr="00621856" w:rsidRDefault="001C3ED3" w:rsidP="00621856">
      <w:pPr>
        <w:pStyle w:val="ab"/>
        <w:ind w:left="0"/>
        <w:jc w:val="both"/>
        <w:rPr>
          <w:sz w:val="24"/>
          <w:szCs w:val="24"/>
        </w:rPr>
      </w:pPr>
      <w:r w:rsidRPr="00621856">
        <w:rPr>
          <w:sz w:val="24"/>
          <w:szCs w:val="24"/>
        </w:rPr>
        <w:t xml:space="preserve">  Дети получат знания и навыки, связанные с этикетом в области питания с, что в определённой степени повлияет на успешность их социальной адаптации, установление контактов с другими людьми.</w:t>
      </w:r>
      <w:r w:rsidRPr="00621856">
        <w:rPr>
          <w:sz w:val="24"/>
          <w:szCs w:val="24"/>
        </w:rPr>
        <w:tab/>
      </w:r>
    </w:p>
    <w:p w:rsidR="0024614B" w:rsidRPr="00621856" w:rsidRDefault="0024614B" w:rsidP="00621856">
      <w:pPr>
        <w:pStyle w:val="af1"/>
        <w:spacing w:before="0" w:beforeAutospacing="0" w:after="0" w:afterAutospacing="0"/>
      </w:pPr>
    </w:p>
    <w:p w:rsidR="00C80553" w:rsidRPr="00621856" w:rsidRDefault="0024614B" w:rsidP="00621856">
      <w:pPr>
        <w:pStyle w:val="af1"/>
        <w:spacing w:before="0" w:beforeAutospacing="0" w:after="0" w:afterAutospacing="0"/>
        <w:rPr>
          <w:b/>
        </w:rPr>
      </w:pPr>
      <w:r w:rsidRPr="00621856">
        <w:rPr>
          <w:b/>
        </w:rPr>
        <w:t xml:space="preserve">Личностные, </w:t>
      </w:r>
      <w:proofErr w:type="spellStart"/>
      <w:r w:rsidRPr="00621856">
        <w:rPr>
          <w:b/>
        </w:rPr>
        <w:t>метапредметные</w:t>
      </w:r>
      <w:proofErr w:type="spellEnd"/>
      <w:r w:rsidRPr="00621856">
        <w:rPr>
          <w:b/>
        </w:rPr>
        <w:t xml:space="preserve"> и предметные результаты освоения программы</w:t>
      </w:r>
    </w:p>
    <w:tbl>
      <w:tblPr>
        <w:tblW w:w="1034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111"/>
        <w:gridCol w:w="6237"/>
      </w:tblGrid>
      <w:tr w:rsidR="00C80553" w:rsidRPr="00621856" w:rsidTr="000F448A">
        <w:tc>
          <w:tcPr>
            <w:tcW w:w="4111" w:type="dxa"/>
            <w:vAlign w:val="center"/>
          </w:tcPr>
          <w:p w:rsidR="00C80553" w:rsidRPr="00621856" w:rsidRDefault="00C80553" w:rsidP="00621856">
            <w:pPr>
              <w:contextualSpacing/>
              <w:jc w:val="center"/>
              <w:rPr>
                <w:b/>
                <w:sz w:val="24"/>
                <w:szCs w:val="24"/>
              </w:rPr>
            </w:pPr>
            <w:r w:rsidRPr="00621856">
              <w:rPr>
                <w:b/>
                <w:sz w:val="24"/>
                <w:szCs w:val="24"/>
              </w:rPr>
              <w:t>1 – 2 класс</w:t>
            </w:r>
          </w:p>
          <w:p w:rsidR="00C80553" w:rsidRPr="00621856" w:rsidRDefault="00C80553" w:rsidP="00621856">
            <w:pPr>
              <w:contextualSpacing/>
              <w:jc w:val="center"/>
              <w:rPr>
                <w:b/>
                <w:sz w:val="24"/>
                <w:szCs w:val="24"/>
              </w:rPr>
            </w:pPr>
            <w:r w:rsidRPr="00621856">
              <w:rPr>
                <w:b/>
                <w:sz w:val="24"/>
                <w:szCs w:val="24"/>
              </w:rPr>
              <w:t>«Разговор о правильном питании»</w:t>
            </w:r>
          </w:p>
        </w:tc>
        <w:tc>
          <w:tcPr>
            <w:tcW w:w="6237" w:type="dxa"/>
            <w:vAlign w:val="center"/>
          </w:tcPr>
          <w:p w:rsidR="00C80553" w:rsidRPr="00621856" w:rsidRDefault="00C80553" w:rsidP="00621856">
            <w:pPr>
              <w:contextualSpacing/>
              <w:jc w:val="center"/>
              <w:rPr>
                <w:b/>
                <w:sz w:val="24"/>
                <w:szCs w:val="24"/>
              </w:rPr>
            </w:pPr>
            <w:r w:rsidRPr="00621856">
              <w:rPr>
                <w:b/>
                <w:sz w:val="24"/>
                <w:szCs w:val="24"/>
              </w:rPr>
              <w:t>3 – 4 класс</w:t>
            </w:r>
          </w:p>
          <w:p w:rsidR="00C80553" w:rsidRPr="00621856" w:rsidRDefault="00C80553" w:rsidP="00621856">
            <w:pPr>
              <w:contextualSpacing/>
              <w:jc w:val="center"/>
              <w:rPr>
                <w:b/>
                <w:sz w:val="24"/>
                <w:szCs w:val="24"/>
              </w:rPr>
            </w:pPr>
            <w:r w:rsidRPr="00621856">
              <w:rPr>
                <w:b/>
                <w:sz w:val="24"/>
                <w:szCs w:val="24"/>
              </w:rPr>
              <w:t>«Две недели в лагере здоровья»</w:t>
            </w:r>
          </w:p>
        </w:tc>
      </w:tr>
      <w:tr w:rsidR="00C80553" w:rsidRPr="00621856" w:rsidTr="00621856">
        <w:trPr>
          <w:trHeight w:val="780"/>
        </w:trPr>
        <w:tc>
          <w:tcPr>
            <w:tcW w:w="10348" w:type="dxa"/>
            <w:gridSpan w:val="2"/>
            <w:vAlign w:val="center"/>
          </w:tcPr>
          <w:p w:rsidR="00401AAC" w:rsidRPr="00621856" w:rsidRDefault="00401AAC" w:rsidP="00621856">
            <w:pPr>
              <w:widowControl/>
              <w:autoSpaceDE/>
              <w:autoSpaceDN/>
              <w:adjustRightInd/>
              <w:contextualSpacing/>
              <w:rPr>
                <w:b/>
                <w:i/>
                <w:sz w:val="24"/>
                <w:szCs w:val="24"/>
              </w:rPr>
            </w:pPr>
          </w:p>
          <w:p w:rsidR="00401AAC" w:rsidRPr="00621856" w:rsidRDefault="00C80553" w:rsidP="00621856">
            <w:pPr>
              <w:widowControl/>
              <w:autoSpaceDE/>
              <w:autoSpaceDN/>
              <w:adjustRightInd/>
              <w:contextualSpacing/>
              <w:rPr>
                <w:b/>
                <w:i/>
                <w:sz w:val="24"/>
                <w:szCs w:val="24"/>
              </w:rPr>
            </w:pPr>
            <w:r w:rsidRPr="00621856">
              <w:rPr>
                <w:b/>
                <w:i/>
                <w:sz w:val="24"/>
                <w:szCs w:val="24"/>
              </w:rPr>
              <w:t xml:space="preserve">Личностные результаты, формируемые при изучении содержания данного курса: самоопределение, </w:t>
            </w:r>
            <w:proofErr w:type="spellStart"/>
            <w:r w:rsidRPr="00621856">
              <w:rPr>
                <w:b/>
                <w:i/>
                <w:sz w:val="24"/>
                <w:szCs w:val="24"/>
              </w:rPr>
              <w:t>смыслообразование</w:t>
            </w:r>
            <w:proofErr w:type="spellEnd"/>
            <w:r w:rsidRPr="00621856">
              <w:rPr>
                <w:b/>
                <w:i/>
                <w:sz w:val="24"/>
                <w:szCs w:val="24"/>
              </w:rPr>
              <w:t>, морально-этическая ориентация.</w:t>
            </w:r>
          </w:p>
        </w:tc>
      </w:tr>
      <w:tr w:rsidR="00C80553" w:rsidRPr="00621856" w:rsidTr="00C80553">
        <w:tc>
          <w:tcPr>
            <w:tcW w:w="10348" w:type="dxa"/>
            <w:gridSpan w:val="2"/>
          </w:tcPr>
          <w:p w:rsidR="00C80553" w:rsidRPr="00621856" w:rsidRDefault="00C80553" w:rsidP="00621856">
            <w:pPr>
              <w:widowControl/>
              <w:numPr>
                <w:ilvl w:val="0"/>
                <w:numId w:val="23"/>
              </w:numPr>
              <w:tabs>
                <w:tab w:val="clear" w:pos="720"/>
                <w:tab w:val="num" w:pos="142"/>
                <w:tab w:val="left" w:pos="993"/>
              </w:tabs>
              <w:ind w:left="0" w:firstLine="0"/>
              <w:contextualSpacing/>
              <w:rPr>
                <w:color w:val="000000"/>
                <w:sz w:val="24"/>
                <w:szCs w:val="24"/>
              </w:rPr>
            </w:pPr>
            <w:r w:rsidRPr="00621856">
              <w:rPr>
                <w:sz w:val="24"/>
                <w:szCs w:val="24"/>
              </w:rPr>
              <w:t>проявление познавательных интересов и активности в области здорового питания</w:t>
            </w:r>
            <w:r w:rsidRPr="00621856">
              <w:rPr>
                <w:color w:val="000000"/>
                <w:sz w:val="24"/>
                <w:szCs w:val="24"/>
              </w:rPr>
              <w:t>;</w:t>
            </w:r>
          </w:p>
          <w:p w:rsidR="00C80553" w:rsidRPr="00621856" w:rsidRDefault="00C80553" w:rsidP="00621856">
            <w:pPr>
              <w:widowControl/>
              <w:numPr>
                <w:ilvl w:val="0"/>
                <w:numId w:val="23"/>
              </w:numPr>
              <w:tabs>
                <w:tab w:val="clear" w:pos="720"/>
                <w:tab w:val="num" w:pos="142"/>
                <w:tab w:val="left" w:pos="993"/>
              </w:tabs>
              <w:ind w:left="0" w:firstLine="0"/>
              <w:contextualSpacing/>
              <w:rPr>
                <w:color w:val="000000"/>
                <w:sz w:val="24"/>
                <w:szCs w:val="24"/>
              </w:rPr>
            </w:pPr>
            <w:r w:rsidRPr="00621856">
              <w:rPr>
                <w:sz w:val="24"/>
                <w:szCs w:val="24"/>
              </w:rPr>
              <w:t>овладение установками, нормами и правилами правильного питания;</w:t>
            </w:r>
          </w:p>
          <w:p w:rsidR="00C80553" w:rsidRPr="00621856" w:rsidRDefault="00C80553" w:rsidP="00621856">
            <w:pPr>
              <w:widowControl/>
              <w:numPr>
                <w:ilvl w:val="0"/>
                <w:numId w:val="23"/>
              </w:numPr>
              <w:tabs>
                <w:tab w:val="clear" w:pos="720"/>
                <w:tab w:val="num" w:pos="142"/>
                <w:tab w:val="left" w:pos="993"/>
              </w:tabs>
              <w:ind w:left="0" w:firstLine="0"/>
              <w:contextualSpacing/>
              <w:rPr>
                <w:color w:val="000000"/>
                <w:sz w:val="24"/>
                <w:szCs w:val="24"/>
              </w:rPr>
            </w:pPr>
            <w:r w:rsidRPr="00621856">
              <w:rPr>
                <w:sz w:val="24"/>
                <w:szCs w:val="24"/>
              </w:rPr>
              <w:t xml:space="preserve">готовность и способность делать осознанный выбор здорового питания; </w:t>
            </w:r>
          </w:p>
          <w:p w:rsidR="00C80553" w:rsidRPr="00621856" w:rsidRDefault="00C80553" w:rsidP="00621856">
            <w:pPr>
              <w:widowControl/>
              <w:numPr>
                <w:ilvl w:val="0"/>
                <w:numId w:val="23"/>
              </w:numPr>
              <w:tabs>
                <w:tab w:val="clear" w:pos="720"/>
                <w:tab w:val="num" w:pos="142"/>
                <w:tab w:val="left" w:pos="993"/>
              </w:tabs>
              <w:ind w:left="0" w:firstLine="0"/>
              <w:contextualSpacing/>
              <w:rPr>
                <w:color w:val="000000"/>
                <w:sz w:val="24"/>
                <w:szCs w:val="24"/>
              </w:rPr>
            </w:pPr>
            <w:r w:rsidRPr="00621856">
              <w:rPr>
                <w:sz w:val="24"/>
                <w:szCs w:val="24"/>
              </w:rPr>
              <w:t xml:space="preserve">умение ориентироваться в ассортименте наиболее типичных продуктов питания; </w:t>
            </w:r>
          </w:p>
          <w:p w:rsidR="00C80553" w:rsidRPr="00621856" w:rsidRDefault="00C80553" w:rsidP="00621856">
            <w:pPr>
              <w:widowControl/>
              <w:numPr>
                <w:ilvl w:val="0"/>
                <w:numId w:val="23"/>
              </w:numPr>
              <w:tabs>
                <w:tab w:val="clear" w:pos="720"/>
                <w:tab w:val="num" w:pos="142"/>
                <w:tab w:val="left" w:pos="993"/>
              </w:tabs>
              <w:ind w:left="0" w:firstLine="0"/>
              <w:contextualSpacing/>
              <w:rPr>
                <w:color w:val="000000"/>
                <w:sz w:val="24"/>
                <w:szCs w:val="24"/>
              </w:rPr>
            </w:pPr>
            <w:proofErr w:type="gramStart"/>
            <w:r w:rsidRPr="00621856">
              <w:rPr>
                <w:sz w:val="24"/>
                <w:szCs w:val="24"/>
              </w:rPr>
              <w:t>умение сознательно выбирать наиболее полезные ценностно-смысловые установки обучающихся, формируемые средствами различных предметов в рамках программы «Разговор о правильном питании», в том числе развитие представления об адекватности питания, его соответствия росту, весу, возрасту, образу жизни человека.</w:t>
            </w:r>
            <w:proofErr w:type="gramEnd"/>
          </w:p>
        </w:tc>
      </w:tr>
      <w:tr w:rsidR="00C80553" w:rsidRPr="00621856" w:rsidTr="00C80553">
        <w:tc>
          <w:tcPr>
            <w:tcW w:w="10348" w:type="dxa"/>
            <w:gridSpan w:val="2"/>
          </w:tcPr>
          <w:p w:rsidR="00401AAC" w:rsidRPr="00621856" w:rsidRDefault="00401AAC" w:rsidP="00621856">
            <w:pPr>
              <w:widowControl/>
              <w:autoSpaceDE/>
              <w:autoSpaceDN/>
              <w:adjustRightInd/>
              <w:contextualSpacing/>
              <w:rPr>
                <w:b/>
                <w:i/>
                <w:sz w:val="24"/>
                <w:szCs w:val="24"/>
              </w:rPr>
            </w:pPr>
          </w:p>
          <w:p w:rsidR="00401AAC" w:rsidRPr="00621856" w:rsidRDefault="00C80553" w:rsidP="00621856">
            <w:pPr>
              <w:widowControl/>
              <w:autoSpaceDE/>
              <w:autoSpaceDN/>
              <w:adjustRightInd/>
              <w:contextualSpacing/>
              <w:rPr>
                <w:b/>
                <w:i/>
                <w:sz w:val="24"/>
                <w:szCs w:val="24"/>
              </w:rPr>
            </w:pPr>
            <w:proofErr w:type="spellStart"/>
            <w:r w:rsidRPr="00621856">
              <w:rPr>
                <w:b/>
                <w:i/>
                <w:sz w:val="24"/>
                <w:szCs w:val="24"/>
              </w:rPr>
              <w:t>Метапредметные</w:t>
            </w:r>
            <w:proofErr w:type="spellEnd"/>
            <w:r w:rsidRPr="00621856">
              <w:rPr>
                <w:b/>
                <w:i/>
                <w:sz w:val="24"/>
                <w:szCs w:val="24"/>
              </w:rPr>
              <w:t xml:space="preserve"> результаты, формируемые при изучении содержания данного курса: коммуникативные, регулятивные, познавательные.</w:t>
            </w:r>
          </w:p>
        </w:tc>
      </w:tr>
      <w:tr w:rsidR="00C80553" w:rsidRPr="00621856" w:rsidTr="00C80553">
        <w:tc>
          <w:tcPr>
            <w:tcW w:w="10348" w:type="dxa"/>
            <w:gridSpan w:val="2"/>
          </w:tcPr>
          <w:p w:rsidR="00C80553" w:rsidRPr="00621856" w:rsidRDefault="00C80553" w:rsidP="00621856">
            <w:pPr>
              <w:ind w:firstLine="708"/>
              <w:contextualSpacing/>
              <w:jc w:val="center"/>
              <w:rPr>
                <w:color w:val="000000"/>
                <w:sz w:val="24"/>
                <w:szCs w:val="24"/>
              </w:rPr>
            </w:pPr>
            <w:r w:rsidRPr="00621856">
              <w:rPr>
                <w:b/>
                <w:color w:val="000000"/>
                <w:sz w:val="24"/>
                <w:szCs w:val="24"/>
              </w:rPr>
              <w:t>Коммуникативные УУД</w:t>
            </w:r>
          </w:p>
        </w:tc>
      </w:tr>
      <w:tr w:rsidR="00C80553" w:rsidRPr="00621856" w:rsidTr="000F448A">
        <w:tc>
          <w:tcPr>
            <w:tcW w:w="4111" w:type="dxa"/>
          </w:tcPr>
          <w:p w:rsidR="00C80553" w:rsidRPr="00621856" w:rsidRDefault="00C80553" w:rsidP="00621856">
            <w:pPr>
              <w:widowControl/>
              <w:numPr>
                <w:ilvl w:val="0"/>
                <w:numId w:val="23"/>
              </w:numPr>
              <w:tabs>
                <w:tab w:val="clear" w:pos="720"/>
                <w:tab w:val="num" w:pos="142"/>
                <w:tab w:val="left" w:pos="993"/>
              </w:tabs>
              <w:ind w:left="0" w:firstLine="0"/>
              <w:contextualSpacing/>
              <w:rPr>
                <w:color w:val="000000"/>
                <w:sz w:val="24"/>
                <w:szCs w:val="24"/>
              </w:rPr>
            </w:pPr>
            <w:r w:rsidRPr="00621856">
              <w:rPr>
                <w:sz w:val="24"/>
                <w:szCs w:val="24"/>
              </w:rPr>
              <w:t>использование речевых сре</w:t>
            </w:r>
            <w:proofErr w:type="gramStart"/>
            <w:r w:rsidRPr="00621856">
              <w:rPr>
                <w:sz w:val="24"/>
                <w:szCs w:val="24"/>
              </w:rPr>
              <w:t>дств дл</w:t>
            </w:r>
            <w:proofErr w:type="gramEnd"/>
            <w:r w:rsidRPr="00621856">
              <w:rPr>
                <w:sz w:val="24"/>
                <w:szCs w:val="24"/>
              </w:rPr>
              <w:t>я решения различных коммуникативных задач</w:t>
            </w:r>
            <w:r w:rsidRPr="00621856">
              <w:rPr>
                <w:color w:val="000000"/>
                <w:sz w:val="24"/>
                <w:szCs w:val="24"/>
              </w:rPr>
              <w:t>;</w:t>
            </w:r>
          </w:p>
          <w:p w:rsidR="00C80553" w:rsidRPr="00621856" w:rsidRDefault="00C80553" w:rsidP="00621856">
            <w:pPr>
              <w:widowControl/>
              <w:numPr>
                <w:ilvl w:val="0"/>
                <w:numId w:val="23"/>
              </w:numPr>
              <w:tabs>
                <w:tab w:val="clear" w:pos="720"/>
                <w:tab w:val="num" w:pos="142"/>
                <w:tab w:val="left" w:pos="993"/>
              </w:tabs>
              <w:ind w:left="0" w:firstLine="0"/>
              <w:contextualSpacing/>
              <w:rPr>
                <w:color w:val="000000"/>
                <w:sz w:val="24"/>
                <w:szCs w:val="24"/>
              </w:rPr>
            </w:pPr>
            <w:r w:rsidRPr="00621856">
              <w:rPr>
                <w:color w:val="000000"/>
                <w:sz w:val="24"/>
                <w:szCs w:val="24"/>
              </w:rPr>
              <w:t xml:space="preserve">построение монологического высказывания (в том числе сопровождая его аудиовизуальной поддержкой); </w:t>
            </w:r>
          </w:p>
          <w:p w:rsidR="00C80553" w:rsidRPr="00621856" w:rsidRDefault="00C80553" w:rsidP="00621856">
            <w:pPr>
              <w:widowControl/>
              <w:numPr>
                <w:ilvl w:val="0"/>
                <w:numId w:val="23"/>
              </w:numPr>
              <w:tabs>
                <w:tab w:val="clear" w:pos="720"/>
                <w:tab w:val="num" w:pos="142"/>
                <w:tab w:val="left" w:pos="993"/>
              </w:tabs>
              <w:ind w:left="0" w:firstLine="0"/>
              <w:contextualSpacing/>
              <w:rPr>
                <w:color w:val="000000"/>
                <w:sz w:val="24"/>
                <w:szCs w:val="24"/>
              </w:rPr>
            </w:pPr>
            <w:proofErr w:type="gramStart"/>
            <w:r w:rsidRPr="00621856">
              <w:rPr>
                <w:color w:val="000000"/>
                <w:sz w:val="24"/>
                <w:szCs w:val="24"/>
              </w:rPr>
              <w:t>владение</w:t>
            </w:r>
            <w:proofErr w:type="gramEnd"/>
            <w:r w:rsidRPr="00621856">
              <w:rPr>
                <w:color w:val="000000"/>
                <w:sz w:val="24"/>
                <w:szCs w:val="24"/>
              </w:rPr>
              <w:t xml:space="preserve"> диалогической формой коммуникации, используя, в том числе, и инструменты ИКТ и дистанционного общения.</w:t>
            </w:r>
          </w:p>
        </w:tc>
        <w:tc>
          <w:tcPr>
            <w:tcW w:w="6237" w:type="dxa"/>
          </w:tcPr>
          <w:p w:rsidR="00C80553" w:rsidRPr="00621856" w:rsidRDefault="00C80553" w:rsidP="00621856">
            <w:pPr>
              <w:widowControl/>
              <w:numPr>
                <w:ilvl w:val="0"/>
                <w:numId w:val="23"/>
              </w:numPr>
              <w:tabs>
                <w:tab w:val="clear" w:pos="720"/>
                <w:tab w:val="num" w:pos="142"/>
                <w:tab w:val="left" w:pos="993"/>
              </w:tabs>
              <w:ind w:left="0" w:firstLine="0"/>
              <w:contextualSpacing/>
              <w:rPr>
                <w:color w:val="000000"/>
                <w:sz w:val="24"/>
                <w:szCs w:val="24"/>
              </w:rPr>
            </w:pPr>
            <w:r w:rsidRPr="00621856">
              <w:rPr>
                <w:sz w:val="24"/>
                <w:szCs w:val="24"/>
              </w:rPr>
              <w:t>использование речевых сре</w:t>
            </w:r>
            <w:proofErr w:type="gramStart"/>
            <w:r w:rsidRPr="00621856">
              <w:rPr>
                <w:sz w:val="24"/>
                <w:szCs w:val="24"/>
              </w:rPr>
              <w:t>дств дл</w:t>
            </w:r>
            <w:proofErr w:type="gramEnd"/>
            <w:r w:rsidRPr="00621856">
              <w:rPr>
                <w:sz w:val="24"/>
                <w:szCs w:val="24"/>
              </w:rPr>
              <w:t>я решения различных коммуникативных задач</w:t>
            </w:r>
            <w:r w:rsidRPr="00621856">
              <w:rPr>
                <w:color w:val="000000"/>
                <w:sz w:val="24"/>
                <w:szCs w:val="24"/>
              </w:rPr>
              <w:t>;</w:t>
            </w:r>
          </w:p>
          <w:p w:rsidR="00C80553" w:rsidRPr="00621856" w:rsidRDefault="00C80553" w:rsidP="00621856">
            <w:pPr>
              <w:widowControl/>
              <w:numPr>
                <w:ilvl w:val="0"/>
                <w:numId w:val="23"/>
              </w:numPr>
              <w:tabs>
                <w:tab w:val="clear" w:pos="720"/>
                <w:tab w:val="num" w:pos="142"/>
                <w:tab w:val="left" w:pos="993"/>
              </w:tabs>
              <w:ind w:left="0" w:firstLine="0"/>
              <w:contextualSpacing/>
              <w:rPr>
                <w:color w:val="000000"/>
                <w:sz w:val="24"/>
                <w:szCs w:val="24"/>
              </w:rPr>
            </w:pPr>
            <w:r w:rsidRPr="00621856">
              <w:rPr>
                <w:color w:val="000000"/>
                <w:sz w:val="24"/>
                <w:szCs w:val="24"/>
              </w:rPr>
              <w:t xml:space="preserve">построение монологического высказывания (в том числе сопровождая его аудиовизуальной поддержкой); </w:t>
            </w:r>
          </w:p>
          <w:p w:rsidR="00C80553" w:rsidRPr="00621856" w:rsidRDefault="00C80553" w:rsidP="00621856">
            <w:pPr>
              <w:widowControl/>
              <w:numPr>
                <w:ilvl w:val="0"/>
                <w:numId w:val="23"/>
              </w:numPr>
              <w:tabs>
                <w:tab w:val="clear" w:pos="720"/>
                <w:tab w:val="num" w:pos="142"/>
                <w:tab w:val="left" w:pos="993"/>
              </w:tabs>
              <w:ind w:left="0" w:firstLine="0"/>
              <w:contextualSpacing/>
              <w:rPr>
                <w:color w:val="000000"/>
                <w:sz w:val="24"/>
                <w:szCs w:val="24"/>
              </w:rPr>
            </w:pPr>
            <w:proofErr w:type="gramStart"/>
            <w:r w:rsidRPr="00621856">
              <w:rPr>
                <w:color w:val="000000"/>
                <w:sz w:val="24"/>
                <w:szCs w:val="24"/>
              </w:rPr>
              <w:t>владение</w:t>
            </w:r>
            <w:proofErr w:type="gramEnd"/>
            <w:r w:rsidRPr="00621856">
              <w:rPr>
                <w:color w:val="000000"/>
                <w:sz w:val="24"/>
                <w:szCs w:val="24"/>
              </w:rPr>
              <w:t xml:space="preserve"> диалогической формой коммуникации, используя, в том числе, и инструменты ИКТ и дистанционного общения;</w:t>
            </w:r>
          </w:p>
          <w:p w:rsidR="00C80553" w:rsidRPr="00621856" w:rsidRDefault="00C80553" w:rsidP="00621856">
            <w:pPr>
              <w:widowControl/>
              <w:numPr>
                <w:ilvl w:val="0"/>
                <w:numId w:val="23"/>
              </w:numPr>
              <w:tabs>
                <w:tab w:val="clear" w:pos="720"/>
                <w:tab w:val="num" w:pos="142"/>
                <w:tab w:val="left" w:pos="993"/>
              </w:tabs>
              <w:ind w:left="0" w:firstLine="0"/>
              <w:contextualSpacing/>
              <w:rPr>
                <w:color w:val="000000"/>
                <w:sz w:val="24"/>
                <w:szCs w:val="24"/>
              </w:rPr>
            </w:pPr>
            <w:r w:rsidRPr="00621856">
              <w:rPr>
                <w:color w:val="000000"/>
                <w:sz w:val="24"/>
                <w:szCs w:val="24"/>
              </w:rPr>
              <w:t xml:space="preserve">формулирование собственного мнения; </w:t>
            </w:r>
          </w:p>
          <w:p w:rsidR="00C80553" w:rsidRPr="00621856" w:rsidRDefault="00C80553" w:rsidP="00621856">
            <w:pPr>
              <w:widowControl/>
              <w:numPr>
                <w:ilvl w:val="0"/>
                <w:numId w:val="23"/>
              </w:numPr>
              <w:tabs>
                <w:tab w:val="clear" w:pos="720"/>
                <w:tab w:val="num" w:pos="142"/>
                <w:tab w:val="left" w:pos="993"/>
              </w:tabs>
              <w:ind w:left="0" w:firstLine="0"/>
              <w:contextualSpacing/>
              <w:rPr>
                <w:color w:val="000000"/>
                <w:sz w:val="24"/>
                <w:szCs w:val="24"/>
              </w:rPr>
            </w:pPr>
            <w:r w:rsidRPr="00621856">
              <w:rPr>
                <w:color w:val="000000"/>
                <w:sz w:val="24"/>
                <w:szCs w:val="24"/>
              </w:rPr>
              <w:t xml:space="preserve">умение договариваться и приходить к общему решению в совместной деятельности, в том числе в ситуации столкновения интересов; </w:t>
            </w:r>
          </w:p>
          <w:p w:rsidR="00C80553" w:rsidRPr="00621856" w:rsidRDefault="00C80553" w:rsidP="00621856">
            <w:pPr>
              <w:widowControl/>
              <w:numPr>
                <w:ilvl w:val="0"/>
                <w:numId w:val="23"/>
              </w:numPr>
              <w:tabs>
                <w:tab w:val="clear" w:pos="720"/>
                <w:tab w:val="num" w:pos="142"/>
                <w:tab w:val="left" w:pos="993"/>
              </w:tabs>
              <w:ind w:left="0" w:firstLine="0"/>
              <w:contextualSpacing/>
              <w:rPr>
                <w:color w:val="000000"/>
                <w:sz w:val="24"/>
                <w:szCs w:val="24"/>
              </w:rPr>
            </w:pPr>
            <w:r w:rsidRPr="00621856">
              <w:rPr>
                <w:color w:val="000000"/>
                <w:sz w:val="24"/>
                <w:szCs w:val="24"/>
              </w:rPr>
              <w:t xml:space="preserve">умение учитывать разные мнения и стремиться к координации различных позиций в сотрудничестве; </w:t>
            </w:r>
          </w:p>
          <w:p w:rsidR="00C80553" w:rsidRPr="00621856" w:rsidRDefault="00C80553" w:rsidP="00621856">
            <w:pPr>
              <w:widowControl/>
              <w:numPr>
                <w:ilvl w:val="0"/>
                <w:numId w:val="23"/>
              </w:numPr>
              <w:tabs>
                <w:tab w:val="clear" w:pos="720"/>
                <w:tab w:val="num" w:pos="142"/>
                <w:tab w:val="left" w:pos="993"/>
              </w:tabs>
              <w:ind w:left="0" w:firstLine="0"/>
              <w:contextualSpacing/>
              <w:rPr>
                <w:color w:val="000000"/>
                <w:sz w:val="24"/>
                <w:szCs w:val="24"/>
              </w:rPr>
            </w:pPr>
            <w:r w:rsidRPr="00621856">
              <w:rPr>
                <w:color w:val="000000"/>
                <w:sz w:val="24"/>
                <w:szCs w:val="24"/>
              </w:rPr>
              <w:t xml:space="preserve">понимание возможности существования у людей различных точек зрения, в том числе не совпадающих сего собственной; </w:t>
            </w:r>
          </w:p>
          <w:p w:rsidR="00C80553" w:rsidRPr="00621856" w:rsidRDefault="00C80553" w:rsidP="00621856">
            <w:pPr>
              <w:widowControl/>
              <w:numPr>
                <w:ilvl w:val="0"/>
                <w:numId w:val="23"/>
              </w:numPr>
              <w:tabs>
                <w:tab w:val="clear" w:pos="720"/>
                <w:tab w:val="num" w:pos="142"/>
                <w:tab w:val="left" w:pos="993"/>
              </w:tabs>
              <w:ind w:left="0" w:firstLine="0"/>
              <w:contextualSpacing/>
              <w:rPr>
                <w:color w:val="000000"/>
                <w:sz w:val="24"/>
                <w:szCs w:val="24"/>
              </w:rPr>
            </w:pPr>
            <w:r w:rsidRPr="00621856">
              <w:rPr>
                <w:color w:val="000000"/>
                <w:sz w:val="24"/>
                <w:szCs w:val="24"/>
              </w:rPr>
              <w:t>умение ориентироваться на позицию партнера в общении и взаимодействии.</w:t>
            </w:r>
          </w:p>
        </w:tc>
      </w:tr>
      <w:tr w:rsidR="00C80553" w:rsidRPr="00621856" w:rsidTr="00C80553">
        <w:tc>
          <w:tcPr>
            <w:tcW w:w="10348" w:type="dxa"/>
            <w:gridSpan w:val="2"/>
          </w:tcPr>
          <w:p w:rsidR="00401AAC" w:rsidRPr="00621856" w:rsidRDefault="00401AAC" w:rsidP="00621856">
            <w:pPr>
              <w:ind w:firstLine="708"/>
              <w:contextualSpacing/>
              <w:rPr>
                <w:b/>
                <w:iCs/>
                <w:color w:val="000000"/>
                <w:sz w:val="24"/>
                <w:szCs w:val="24"/>
              </w:rPr>
            </w:pPr>
          </w:p>
          <w:p w:rsidR="00401AAC" w:rsidRPr="00621856" w:rsidRDefault="00C80553" w:rsidP="00621856">
            <w:pPr>
              <w:ind w:firstLine="708"/>
              <w:contextualSpacing/>
              <w:rPr>
                <w:b/>
                <w:iCs/>
                <w:color w:val="000000"/>
                <w:sz w:val="24"/>
                <w:szCs w:val="24"/>
              </w:rPr>
            </w:pPr>
            <w:r w:rsidRPr="00621856">
              <w:rPr>
                <w:b/>
                <w:iCs/>
                <w:color w:val="000000"/>
                <w:sz w:val="24"/>
                <w:szCs w:val="24"/>
              </w:rPr>
              <w:t>Регулятивные УУД</w:t>
            </w:r>
          </w:p>
        </w:tc>
      </w:tr>
      <w:tr w:rsidR="00C80553" w:rsidRPr="00621856" w:rsidTr="000F448A">
        <w:tc>
          <w:tcPr>
            <w:tcW w:w="4111" w:type="dxa"/>
          </w:tcPr>
          <w:p w:rsidR="00C80553" w:rsidRPr="00621856" w:rsidRDefault="00C80553" w:rsidP="00621856">
            <w:pPr>
              <w:widowControl/>
              <w:numPr>
                <w:ilvl w:val="0"/>
                <w:numId w:val="23"/>
              </w:numPr>
              <w:tabs>
                <w:tab w:val="clear" w:pos="720"/>
                <w:tab w:val="num" w:pos="142"/>
                <w:tab w:val="left" w:pos="993"/>
              </w:tabs>
              <w:ind w:left="0" w:firstLine="0"/>
              <w:contextualSpacing/>
              <w:rPr>
                <w:color w:val="000000"/>
                <w:sz w:val="24"/>
                <w:szCs w:val="24"/>
              </w:rPr>
            </w:pPr>
            <w:r w:rsidRPr="00621856">
              <w:rPr>
                <w:color w:val="000000"/>
                <w:sz w:val="24"/>
                <w:szCs w:val="24"/>
              </w:rPr>
              <w:t xml:space="preserve">понимание и сохранение учебной задачи;  </w:t>
            </w:r>
          </w:p>
          <w:p w:rsidR="00C80553" w:rsidRPr="00621856" w:rsidRDefault="00C80553" w:rsidP="00621856">
            <w:pPr>
              <w:widowControl/>
              <w:numPr>
                <w:ilvl w:val="0"/>
                <w:numId w:val="23"/>
              </w:numPr>
              <w:tabs>
                <w:tab w:val="clear" w:pos="720"/>
                <w:tab w:val="num" w:pos="142"/>
                <w:tab w:val="left" w:pos="993"/>
              </w:tabs>
              <w:ind w:left="0" w:firstLine="0"/>
              <w:contextualSpacing/>
              <w:rPr>
                <w:color w:val="000000"/>
                <w:sz w:val="24"/>
                <w:szCs w:val="24"/>
              </w:rPr>
            </w:pPr>
            <w:r w:rsidRPr="00621856">
              <w:rPr>
                <w:color w:val="000000"/>
                <w:sz w:val="24"/>
                <w:szCs w:val="24"/>
              </w:rPr>
              <w:t xml:space="preserve">понимание выделенных учителем ориентиров действия в новом учебном материале в сотрудничестве с учителем; </w:t>
            </w:r>
          </w:p>
          <w:p w:rsidR="00C80553" w:rsidRPr="00621856" w:rsidRDefault="00C80553" w:rsidP="00621856">
            <w:pPr>
              <w:widowControl/>
              <w:numPr>
                <w:ilvl w:val="0"/>
                <w:numId w:val="23"/>
              </w:numPr>
              <w:tabs>
                <w:tab w:val="clear" w:pos="720"/>
                <w:tab w:val="num" w:pos="142"/>
                <w:tab w:val="left" w:pos="993"/>
              </w:tabs>
              <w:ind w:left="0" w:firstLine="0"/>
              <w:contextualSpacing/>
              <w:rPr>
                <w:color w:val="000000"/>
                <w:sz w:val="24"/>
                <w:szCs w:val="24"/>
              </w:rPr>
            </w:pPr>
            <w:r w:rsidRPr="00621856">
              <w:rPr>
                <w:color w:val="000000"/>
                <w:sz w:val="24"/>
                <w:szCs w:val="24"/>
              </w:rPr>
              <w:t xml:space="preserve">планирование своих действий в соответствии с поставленной задачей и условиями ее реализации, в том числе во внутреннем плане; </w:t>
            </w:r>
          </w:p>
          <w:p w:rsidR="00C80553" w:rsidRPr="00621856" w:rsidRDefault="00C80553" w:rsidP="00621856">
            <w:pPr>
              <w:widowControl/>
              <w:numPr>
                <w:ilvl w:val="0"/>
                <w:numId w:val="23"/>
              </w:numPr>
              <w:tabs>
                <w:tab w:val="clear" w:pos="720"/>
                <w:tab w:val="num" w:pos="142"/>
                <w:tab w:val="left" w:pos="993"/>
              </w:tabs>
              <w:ind w:left="0" w:firstLine="0"/>
              <w:contextualSpacing/>
              <w:rPr>
                <w:color w:val="000000"/>
                <w:sz w:val="24"/>
                <w:szCs w:val="24"/>
              </w:rPr>
            </w:pPr>
            <w:r w:rsidRPr="00621856">
              <w:rPr>
                <w:color w:val="000000"/>
                <w:sz w:val="24"/>
                <w:szCs w:val="24"/>
              </w:rPr>
              <w:lastRenderedPageBreak/>
              <w:t xml:space="preserve">принятие установленных правил в планировании и контроль способа решения; </w:t>
            </w:r>
          </w:p>
          <w:p w:rsidR="00C80553" w:rsidRPr="00621856" w:rsidRDefault="00C80553" w:rsidP="00621856">
            <w:pPr>
              <w:widowControl/>
              <w:numPr>
                <w:ilvl w:val="0"/>
                <w:numId w:val="23"/>
              </w:numPr>
              <w:tabs>
                <w:tab w:val="clear" w:pos="720"/>
                <w:tab w:val="num" w:pos="142"/>
                <w:tab w:val="left" w:pos="993"/>
              </w:tabs>
              <w:ind w:left="0" w:firstLine="0"/>
              <w:contextualSpacing/>
              <w:rPr>
                <w:color w:val="000000"/>
                <w:sz w:val="24"/>
                <w:szCs w:val="24"/>
              </w:rPr>
            </w:pPr>
            <w:r w:rsidRPr="00621856">
              <w:rPr>
                <w:color w:val="000000"/>
                <w:sz w:val="24"/>
                <w:szCs w:val="24"/>
              </w:rPr>
              <w:t>осуществление итогового и пошагового контроля по результату (в случае работы в интерактивной среде пользоваться реакцией среды решения задачи).</w:t>
            </w:r>
          </w:p>
        </w:tc>
        <w:tc>
          <w:tcPr>
            <w:tcW w:w="6237" w:type="dxa"/>
          </w:tcPr>
          <w:p w:rsidR="00C80553" w:rsidRPr="00621856" w:rsidRDefault="00C80553" w:rsidP="00621856">
            <w:pPr>
              <w:widowControl/>
              <w:numPr>
                <w:ilvl w:val="0"/>
                <w:numId w:val="23"/>
              </w:numPr>
              <w:tabs>
                <w:tab w:val="clear" w:pos="720"/>
                <w:tab w:val="num" w:pos="142"/>
                <w:tab w:val="left" w:pos="993"/>
              </w:tabs>
              <w:ind w:left="0" w:firstLine="0"/>
              <w:contextualSpacing/>
              <w:rPr>
                <w:color w:val="000000"/>
                <w:sz w:val="24"/>
                <w:szCs w:val="24"/>
              </w:rPr>
            </w:pPr>
            <w:r w:rsidRPr="00621856">
              <w:rPr>
                <w:color w:val="000000"/>
                <w:sz w:val="24"/>
                <w:szCs w:val="24"/>
              </w:rPr>
              <w:lastRenderedPageBreak/>
              <w:t xml:space="preserve">понимание и сохранение учебной задачи;  </w:t>
            </w:r>
          </w:p>
          <w:p w:rsidR="00C80553" w:rsidRPr="00621856" w:rsidRDefault="00C80553" w:rsidP="00621856">
            <w:pPr>
              <w:widowControl/>
              <w:numPr>
                <w:ilvl w:val="0"/>
                <w:numId w:val="23"/>
              </w:numPr>
              <w:tabs>
                <w:tab w:val="clear" w:pos="720"/>
                <w:tab w:val="num" w:pos="142"/>
                <w:tab w:val="left" w:pos="993"/>
              </w:tabs>
              <w:ind w:left="0" w:firstLine="0"/>
              <w:contextualSpacing/>
              <w:rPr>
                <w:color w:val="000000"/>
                <w:sz w:val="24"/>
                <w:szCs w:val="24"/>
              </w:rPr>
            </w:pPr>
            <w:r w:rsidRPr="00621856">
              <w:rPr>
                <w:color w:val="000000"/>
                <w:sz w:val="24"/>
                <w:szCs w:val="24"/>
              </w:rPr>
              <w:t xml:space="preserve">понимание выделенных учителем ориентиров действия в новом учебном материале в сотрудничестве с учителем; </w:t>
            </w:r>
          </w:p>
          <w:p w:rsidR="00C80553" w:rsidRPr="00621856" w:rsidRDefault="00C80553" w:rsidP="00621856">
            <w:pPr>
              <w:widowControl/>
              <w:numPr>
                <w:ilvl w:val="0"/>
                <w:numId w:val="23"/>
              </w:numPr>
              <w:tabs>
                <w:tab w:val="clear" w:pos="720"/>
                <w:tab w:val="num" w:pos="142"/>
                <w:tab w:val="left" w:pos="993"/>
              </w:tabs>
              <w:ind w:left="0" w:firstLine="0"/>
              <w:contextualSpacing/>
              <w:rPr>
                <w:color w:val="000000"/>
                <w:sz w:val="24"/>
                <w:szCs w:val="24"/>
              </w:rPr>
            </w:pPr>
            <w:r w:rsidRPr="00621856">
              <w:rPr>
                <w:color w:val="000000"/>
                <w:sz w:val="24"/>
                <w:szCs w:val="24"/>
              </w:rPr>
              <w:t xml:space="preserve">планирование своих действий в соответствии с поставленной задачей и условиями ее реализации, в том числе во внутреннем плане; </w:t>
            </w:r>
          </w:p>
          <w:p w:rsidR="00C80553" w:rsidRPr="00621856" w:rsidRDefault="00C80553" w:rsidP="00621856">
            <w:pPr>
              <w:widowControl/>
              <w:numPr>
                <w:ilvl w:val="0"/>
                <w:numId w:val="23"/>
              </w:numPr>
              <w:tabs>
                <w:tab w:val="clear" w:pos="720"/>
                <w:tab w:val="num" w:pos="142"/>
                <w:tab w:val="left" w:pos="993"/>
              </w:tabs>
              <w:ind w:left="0" w:firstLine="0"/>
              <w:contextualSpacing/>
              <w:rPr>
                <w:color w:val="000000"/>
                <w:sz w:val="24"/>
                <w:szCs w:val="24"/>
              </w:rPr>
            </w:pPr>
            <w:r w:rsidRPr="00621856">
              <w:rPr>
                <w:color w:val="000000"/>
                <w:sz w:val="24"/>
                <w:szCs w:val="24"/>
              </w:rPr>
              <w:t xml:space="preserve">принятие установленных правил в планировании и контроль способа решения; </w:t>
            </w:r>
          </w:p>
          <w:p w:rsidR="00C80553" w:rsidRPr="00621856" w:rsidRDefault="00C80553" w:rsidP="00621856">
            <w:pPr>
              <w:contextualSpacing/>
              <w:rPr>
                <w:color w:val="000000"/>
                <w:sz w:val="24"/>
                <w:szCs w:val="24"/>
              </w:rPr>
            </w:pPr>
            <w:r w:rsidRPr="00621856">
              <w:rPr>
                <w:color w:val="000000"/>
                <w:sz w:val="24"/>
                <w:szCs w:val="24"/>
              </w:rPr>
              <w:t xml:space="preserve">осуществление итогового и пошагового контроля по результату (в случае работы в интерактивной среде </w:t>
            </w:r>
            <w:r w:rsidRPr="00621856">
              <w:rPr>
                <w:color w:val="000000"/>
                <w:sz w:val="24"/>
                <w:szCs w:val="24"/>
              </w:rPr>
              <w:lastRenderedPageBreak/>
              <w:t>пользоваться реакцией среды решения задачи);</w:t>
            </w:r>
          </w:p>
          <w:p w:rsidR="00C80553" w:rsidRPr="00621856" w:rsidRDefault="00C80553" w:rsidP="00621856">
            <w:pPr>
              <w:contextualSpacing/>
              <w:rPr>
                <w:color w:val="000000"/>
                <w:sz w:val="24"/>
                <w:szCs w:val="24"/>
              </w:rPr>
            </w:pPr>
            <w:r w:rsidRPr="00621856">
              <w:rPr>
                <w:color w:val="000000"/>
                <w:sz w:val="24"/>
                <w:szCs w:val="24"/>
              </w:rPr>
              <w:t xml:space="preserve">● умение адекватно воспринимать предложения и оценку учителей, товарищей, родителей и других людей; </w:t>
            </w:r>
          </w:p>
          <w:p w:rsidR="00C80553" w:rsidRPr="00621856" w:rsidRDefault="00C80553" w:rsidP="00621856">
            <w:pPr>
              <w:contextualSpacing/>
              <w:rPr>
                <w:color w:val="000000"/>
                <w:sz w:val="24"/>
                <w:szCs w:val="24"/>
              </w:rPr>
            </w:pPr>
            <w:r w:rsidRPr="00621856">
              <w:rPr>
                <w:color w:val="000000"/>
                <w:sz w:val="24"/>
                <w:szCs w:val="24"/>
              </w:rPr>
              <w:t>● самостоятельно адекватно оценивать правильность выполнения действия и вносить необходимые коррективы в выполнение, как по ходу его реализации, так и в конце действия.</w:t>
            </w:r>
          </w:p>
        </w:tc>
      </w:tr>
      <w:tr w:rsidR="00C80553" w:rsidRPr="00621856" w:rsidTr="00C80553">
        <w:tc>
          <w:tcPr>
            <w:tcW w:w="10348" w:type="dxa"/>
            <w:gridSpan w:val="2"/>
          </w:tcPr>
          <w:p w:rsidR="00401AAC" w:rsidRPr="00621856" w:rsidRDefault="00401AAC" w:rsidP="00621856">
            <w:pPr>
              <w:ind w:firstLine="708"/>
              <w:contextualSpacing/>
              <w:rPr>
                <w:b/>
                <w:color w:val="000000"/>
                <w:sz w:val="24"/>
                <w:szCs w:val="24"/>
              </w:rPr>
            </w:pPr>
          </w:p>
          <w:p w:rsidR="00401AAC" w:rsidRPr="00621856" w:rsidRDefault="00C80553" w:rsidP="00621856">
            <w:pPr>
              <w:ind w:firstLine="708"/>
              <w:contextualSpacing/>
              <w:rPr>
                <w:b/>
                <w:color w:val="000000"/>
                <w:sz w:val="24"/>
                <w:szCs w:val="24"/>
              </w:rPr>
            </w:pPr>
            <w:r w:rsidRPr="00621856">
              <w:rPr>
                <w:b/>
                <w:color w:val="000000"/>
                <w:sz w:val="24"/>
                <w:szCs w:val="24"/>
              </w:rPr>
              <w:t>Познавательные УУД</w:t>
            </w:r>
          </w:p>
        </w:tc>
      </w:tr>
      <w:tr w:rsidR="00C80553" w:rsidRPr="00621856" w:rsidTr="000F448A">
        <w:tc>
          <w:tcPr>
            <w:tcW w:w="4111" w:type="dxa"/>
          </w:tcPr>
          <w:p w:rsidR="00C80553" w:rsidRPr="00621856" w:rsidRDefault="00C80553" w:rsidP="00621856">
            <w:pPr>
              <w:widowControl/>
              <w:numPr>
                <w:ilvl w:val="0"/>
                <w:numId w:val="23"/>
              </w:numPr>
              <w:tabs>
                <w:tab w:val="clear" w:pos="720"/>
                <w:tab w:val="num" w:pos="142"/>
                <w:tab w:val="left" w:pos="993"/>
              </w:tabs>
              <w:ind w:left="0" w:firstLine="0"/>
              <w:contextualSpacing/>
              <w:rPr>
                <w:color w:val="000000"/>
                <w:sz w:val="24"/>
                <w:szCs w:val="24"/>
              </w:rPr>
            </w:pPr>
            <w:r w:rsidRPr="00621856">
              <w:rPr>
                <w:color w:val="000000"/>
                <w:sz w:val="24"/>
                <w:szCs w:val="24"/>
              </w:rPr>
              <w:t xml:space="preserve">осуществление поиска необходимой информации для выполнения учебных заданий с использованием учебной литературы, энциклопедий, справочников (включая электронные, цифровые), в открытом информационном пространстве, в том числе в контролируемом пространстве Интернета; </w:t>
            </w:r>
          </w:p>
          <w:p w:rsidR="00C80553" w:rsidRPr="00621856" w:rsidRDefault="00C80553" w:rsidP="00621856">
            <w:pPr>
              <w:widowControl/>
              <w:numPr>
                <w:ilvl w:val="0"/>
                <w:numId w:val="23"/>
              </w:numPr>
              <w:tabs>
                <w:tab w:val="clear" w:pos="720"/>
                <w:tab w:val="num" w:pos="142"/>
                <w:tab w:val="left" w:pos="993"/>
              </w:tabs>
              <w:ind w:left="0" w:firstLine="0"/>
              <w:contextualSpacing/>
              <w:rPr>
                <w:color w:val="000000"/>
                <w:sz w:val="24"/>
                <w:szCs w:val="24"/>
              </w:rPr>
            </w:pPr>
            <w:r w:rsidRPr="00621856">
              <w:rPr>
                <w:color w:val="000000"/>
                <w:sz w:val="24"/>
                <w:szCs w:val="24"/>
              </w:rPr>
              <w:t xml:space="preserve">осуществление записи (фиксации) выборочной информации об окружающем мире и себе самом, в том числе с помощью инструментов ИКТ; </w:t>
            </w:r>
          </w:p>
          <w:p w:rsidR="00C80553" w:rsidRPr="00621856" w:rsidRDefault="00C80553" w:rsidP="00621856">
            <w:pPr>
              <w:widowControl/>
              <w:numPr>
                <w:ilvl w:val="0"/>
                <w:numId w:val="23"/>
              </w:numPr>
              <w:tabs>
                <w:tab w:val="clear" w:pos="720"/>
                <w:tab w:val="num" w:pos="142"/>
                <w:tab w:val="left" w:pos="993"/>
              </w:tabs>
              <w:ind w:left="0" w:firstLine="0"/>
              <w:contextualSpacing/>
              <w:rPr>
                <w:color w:val="000000"/>
                <w:sz w:val="24"/>
                <w:szCs w:val="24"/>
              </w:rPr>
            </w:pPr>
            <w:r w:rsidRPr="00621856">
              <w:rPr>
                <w:color w:val="000000"/>
                <w:sz w:val="24"/>
                <w:szCs w:val="24"/>
              </w:rPr>
              <w:t xml:space="preserve">построение сообщения в устной и письменной форме; </w:t>
            </w:r>
          </w:p>
          <w:p w:rsidR="00C80553" w:rsidRPr="00621856" w:rsidRDefault="00C80553" w:rsidP="00621856">
            <w:pPr>
              <w:widowControl/>
              <w:numPr>
                <w:ilvl w:val="0"/>
                <w:numId w:val="23"/>
              </w:numPr>
              <w:tabs>
                <w:tab w:val="clear" w:pos="720"/>
                <w:tab w:val="num" w:pos="142"/>
                <w:tab w:val="left" w:pos="993"/>
              </w:tabs>
              <w:ind w:left="0" w:firstLine="0"/>
              <w:contextualSpacing/>
              <w:rPr>
                <w:color w:val="000000"/>
                <w:sz w:val="24"/>
                <w:szCs w:val="24"/>
              </w:rPr>
            </w:pPr>
            <w:r w:rsidRPr="00621856">
              <w:rPr>
                <w:color w:val="000000"/>
                <w:sz w:val="24"/>
                <w:szCs w:val="24"/>
              </w:rPr>
              <w:t xml:space="preserve">смысловое восприятие художественных и познавательных текстов, выделение существенной информации из сообщений разных видов (в первую очередь текстов); </w:t>
            </w:r>
          </w:p>
          <w:p w:rsidR="00C80553" w:rsidRPr="00621856" w:rsidRDefault="00C80553" w:rsidP="00621856">
            <w:pPr>
              <w:widowControl/>
              <w:numPr>
                <w:ilvl w:val="0"/>
                <w:numId w:val="23"/>
              </w:numPr>
              <w:tabs>
                <w:tab w:val="clear" w:pos="720"/>
                <w:tab w:val="num" w:pos="142"/>
                <w:tab w:val="left" w:pos="993"/>
              </w:tabs>
              <w:ind w:left="0" w:firstLine="0"/>
              <w:contextualSpacing/>
              <w:rPr>
                <w:color w:val="000000"/>
                <w:sz w:val="24"/>
                <w:szCs w:val="24"/>
              </w:rPr>
            </w:pPr>
            <w:r w:rsidRPr="00621856">
              <w:rPr>
                <w:color w:val="000000"/>
                <w:sz w:val="24"/>
                <w:szCs w:val="24"/>
              </w:rPr>
              <w:t xml:space="preserve">осуществление анализа объектов с выделением существенных и несущественных признаков; </w:t>
            </w:r>
          </w:p>
          <w:p w:rsidR="00C80553" w:rsidRPr="00621856" w:rsidRDefault="00C80553" w:rsidP="00621856">
            <w:pPr>
              <w:widowControl/>
              <w:numPr>
                <w:ilvl w:val="0"/>
                <w:numId w:val="23"/>
              </w:numPr>
              <w:tabs>
                <w:tab w:val="clear" w:pos="720"/>
                <w:tab w:val="num" w:pos="142"/>
                <w:tab w:val="left" w:pos="993"/>
              </w:tabs>
              <w:ind w:left="0" w:firstLine="0"/>
              <w:contextualSpacing/>
              <w:rPr>
                <w:color w:val="000000"/>
                <w:sz w:val="24"/>
                <w:szCs w:val="24"/>
              </w:rPr>
            </w:pPr>
            <w:r w:rsidRPr="00621856">
              <w:rPr>
                <w:color w:val="000000"/>
                <w:sz w:val="24"/>
                <w:szCs w:val="24"/>
              </w:rPr>
              <w:t>осуществление сравнения и классификации на основе самостоятельного выбора оснований и критериев для указанных логических операций.</w:t>
            </w:r>
          </w:p>
        </w:tc>
        <w:tc>
          <w:tcPr>
            <w:tcW w:w="6237" w:type="dxa"/>
          </w:tcPr>
          <w:p w:rsidR="00C80553" w:rsidRPr="00621856" w:rsidRDefault="00C80553" w:rsidP="00621856">
            <w:pPr>
              <w:widowControl/>
              <w:numPr>
                <w:ilvl w:val="0"/>
                <w:numId w:val="23"/>
              </w:numPr>
              <w:tabs>
                <w:tab w:val="clear" w:pos="720"/>
                <w:tab w:val="num" w:pos="142"/>
                <w:tab w:val="left" w:pos="993"/>
              </w:tabs>
              <w:ind w:left="0" w:firstLine="0"/>
              <w:contextualSpacing/>
              <w:rPr>
                <w:color w:val="000000"/>
                <w:sz w:val="24"/>
                <w:szCs w:val="24"/>
              </w:rPr>
            </w:pPr>
            <w:r w:rsidRPr="00621856">
              <w:rPr>
                <w:color w:val="000000"/>
                <w:sz w:val="24"/>
                <w:szCs w:val="24"/>
              </w:rPr>
              <w:t xml:space="preserve">осуществление поиска необходимой информации для выполнения учебных заданий с использованием учебной литературы, энциклопедий, справочников (включая электронные, цифровые), в открытом информационном пространстве, в том числе в контролируемом пространстве Интернета; </w:t>
            </w:r>
          </w:p>
          <w:p w:rsidR="00C80553" w:rsidRPr="00621856" w:rsidRDefault="00C80553" w:rsidP="00621856">
            <w:pPr>
              <w:widowControl/>
              <w:numPr>
                <w:ilvl w:val="0"/>
                <w:numId w:val="23"/>
              </w:numPr>
              <w:tabs>
                <w:tab w:val="clear" w:pos="720"/>
                <w:tab w:val="num" w:pos="142"/>
                <w:tab w:val="left" w:pos="993"/>
              </w:tabs>
              <w:ind w:left="0" w:firstLine="0"/>
              <w:contextualSpacing/>
              <w:rPr>
                <w:color w:val="000000"/>
                <w:sz w:val="24"/>
                <w:szCs w:val="24"/>
              </w:rPr>
            </w:pPr>
            <w:r w:rsidRPr="00621856">
              <w:rPr>
                <w:color w:val="000000"/>
                <w:sz w:val="24"/>
                <w:szCs w:val="24"/>
              </w:rPr>
              <w:t xml:space="preserve">осуществление записи (фиксации) выборочной информации об окружающем мире и себе самом, в том числе с помощью инструментов ИКТ; </w:t>
            </w:r>
          </w:p>
          <w:p w:rsidR="00C80553" w:rsidRPr="00621856" w:rsidRDefault="00C80553" w:rsidP="00621856">
            <w:pPr>
              <w:widowControl/>
              <w:numPr>
                <w:ilvl w:val="0"/>
                <w:numId w:val="23"/>
              </w:numPr>
              <w:tabs>
                <w:tab w:val="clear" w:pos="720"/>
                <w:tab w:val="num" w:pos="142"/>
                <w:tab w:val="left" w:pos="993"/>
              </w:tabs>
              <w:ind w:left="0" w:firstLine="0"/>
              <w:contextualSpacing/>
              <w:rPr>
                <w:color w:val="000000"/>
                <w:sz w:val="24"/>
                <w:szCs w:val="24"/>
              </w:rPr>
            </w:pPr>
            <w:r w:rsidRPr="00621856">
              <w:rPr>
                <w:color w:val="000000"/>
                <w:sz w:val="24"/>
                <w:szCs w:val="24"/>
              </w:rPr>
              <w:t xml:space="preserve">построение сообщения в устной и письменной форме; </w:t>
            </w:r>
          </w:p>
          <w:p w:rsidR="00C80553" w:rsidRPr="00621856" w:rsidRDefault="00C80553" w:rsidP="00621856">
            <w:pPr>
              <w:widowControl/>
              <w:numPr>
                <w:ilvl w:val="0"/>
                <w:numId w:val="23"/>
              </w:numPr>
              <w:tabs>
                <w:tab w:val="clear" w:pos="720"/>
                <w:tab w:val="num" w:pos="142"/>
                <w:tab w:val="left" w:pos="993"/>
              </w:tabs>
              <w:ind w:left="0" w:firstLine="0"/>
              <w:contextualSpacing/>
              <w:rPr>
                <w:color w:val="000000"/>
                <w:sz w:val="24"/>
                <w:szCs w:val="24"/>
              </w:rPr>
            </w:pPr>
            <w:r w:rsidRPr="00621856">
              <w:rPr>
                <w:color w:val="000000"/>
                <w:sz w:val="24"/>
                <w:szCs w:val="24"/>
              </w:rPr>
              <w:t xml:space="preserve">смысловое восприятие художественных и познавательных текстов, выделение существенной информации из сообщений разных видов (в первую очередь текстов); </w:t>
            </w:r>
          </w:p>
          <w:p w:rsidR="00C80553" w:rsidRPr="00621856" w:rsidRDefault="00C80553" w:rsidP="00621856">
            <w:pPr>
              <w:widowControl/>
              <w:numPr>
                <w:ilvl w:val="0"/>
                <w:numId w:val="23"/>
              </w:numPr>
              <w:tabs>
                <w:tab w:val="clear" w:pos="720"/>
                <w:tab w:val="num" w:pos="142"/>
                <w:tab w:val="left" w:pos="993"/>
              </w:tabs>
              <w:ind w:left="0" w:firstLine="0"/>
              <w:contextualSpacing/>
              <w:rPr>
                <w:color w:val="000000"/>
                <w:sz w:val="24"/>
                <w:szCs w:val="24"/>
              </w:rPr>
            </w:pPr>
            <w:r w:rsidRPr="00621856">
              <w:rPr>
                <w:color w:val="000000"/>
                <w:sz w:val="24"/>
                <w:szCs w:val="24"/>
              </w:rPr>
              <w:t xml:space="preserve">осуществление анализа объектов с выделением существенных и несущественных признаков; </w:t>
            </w:r>
          </w:p>
          <w:p w:rsidR="00C80553" w:rsidRPr="00621856" w:rsidRDefault="00C80553" w:rsidP="00621856">
            <w:pPr>
              <w:widowControl/>
              <w:numPr>
                <w:ilvl w:val="0"/>
                <w:numId w:val="23"/>
              </w:numPr>
              <w:tabs>
                <w:tab w:val="clear" w:pos="720"/>
                <w:tab w:val="num" w:pos="142"/>
                <w:tab w:val="left" w:pos="993"/>
              </w:tabs>
              <w:ind w:left="0" w:firstLine="0"/>
              <w:contextualSpacing/>
              <w:rPr>
                <w:color w:val="000000"/>
                <w:sz w:val="24"/>
                <w:szCs w:val="24"/>
              </w:rPr>
            </w:pPr>
            <w:r w:rsidRPr="00621856">
              <w:rPr>
                <w:color w:val="000000"/>
                <w:sz w:val="24"/>
                <w:szCs w:val="24"/>
              </w:rPr>
              <w:t xml:space="preserve">осуществление сравнения и классификации на основе самостоятельного выбора оснований и критериев для указанных логических операций; </w:t>
            </w:r>
          </w:p>
          <w:p w:rsidR="00C80553" w:rsidRPr="00621856" w:rsidRDefault="00C80553" w:rsidP="00621856">
            <w:pPr>
              <w:widowControl/>
              <w:numPr>
                <w:ilvl w:val="0"/>
                <w:numId w:val="23"/>
              </w:numPr>
              <w:tabs>
                <w:tab w:val="clear" w:pos="720"/>
                <w:tab w:val="num" w:pos="142"/>
                <w:tab w:val="left" w:pos="993"/>
              </w:tabs>
              <w:ind w:left="0" w:firstLine="0"/>
              <w:contextualSpacing/>
              <w:rPr>
                <w:color w:val="000000"/>
                <w:sz w:val="24"/>
                <w:szCs w:val="24"/>
              </w:rPr>
            </w:pPr>
            <w:r w:rsidRPr="00621856">
              <w:rPr>
                <w:color w:val="000000"/>
                <w:sz w:val="24"/>
                <w:szCs w:val="24"/>
              </w:rPr>
              <w:t xml:space="preserve">установление причинно-следственных связей в изучаемом круге явлений; </w:t>
            </w:r>
          </w:p>
          <w:p w:rsidR="00C80553" w:rsidRPr="00621856" w:rsidRDefault="00C80553" w:rsidP="00621856">
            <w:pPr>
              <w:widowControl/>
              <w:numPr>
                <w:ilvl w:val="0"/>
                <w:numId w:val="23"/>
              </w:numPr>
              <w:tabs>
                <w:tab w:val="clear" w:pos="720"/>
                <w:tab w:val="num" w:pos="142"/>
                <w:tab w:val="left" w:pos="993"/>
              </w:tabs>
              <w:ind w:left="0" w:firstLine="0"/>
              <w:contextualSpacing/>
              <w:rPr>
                <w:color w:val="000000"/>
                <w:sz w:val="24"/>
                <w:szCs w:val="24"/>
              </w:rPr>
            </w:pPr>
            <w:r w:rsidRPr="00621856">
              <w:rPr>
                <w:color w:val="000000"/>
                <w:sz w:val="24"/>
                <w:szCs w:val="24"/>
              </w:rPr>
              <w:t xml:space="preserve">построение рассуждений в форме связи простых суждений об объекте, его строении, свойствах, связях; </w:t>
            </w:r>
          </w:p>
          <w:p w:rsidR="00C80553" w:rsidRPr="00621856" w:rsidRDefault="00C80553" w:rsidP="00621856">
            <w:pPr>
              <w:widowControl/>
              <w:numPr>
                <w:ilvl w:val="0"/>
                <w:numId w:val="23"/>
              </w:numPr>
              <w:tabs>
                <w:tab w:val="clear" w:pos="720"/>
                <w:tab w:val="num" w:pos="142"/>
                <w:tab w:val="left" w:pos="993"/>
              </w:tabs>
              <w:ind w:left="0" w:firstLine="0"/>
              <w:contextualSpacing/>
              <w:rPr>
                <w:color w:val="000000"/>
                <w:sz w:val="24"/>
                <w:szCs w:val="24"/>
              </w:rPr>
            </w:pPr>
            <w:r w:rsidRPr="00621856">
              <w:rPr>
                <w:color w:val="000000"/>
                <w:sz w:val="24"/>
                <w:szCs w:val="24"/>
              </w:rPr>
              <w:t>выделение существенных признаков и их синтеза.</w:t>
            </w:r>
          </w:p>
          <w:p w:rsidR="00C80553" w:rsidRPr="00621856" w:rsidRDefault="00C80553" w:rsidP="00621856">
            <w:pPr>
              <w:contextualSpacing/>
              <w:jc w:val="center"/>
              <w:rPr>
                <w:b/>
                <w:sz w:val="24"/>
                <w:szCs w:val="24"/>
              </w:rPr>
            </w:pPr>
          </w:p>
        </w:tc>
      </w:tr>
      <w:tr w:rsidR="00C80553" w:rsidRPr="00621856" w:rsidTr="00C80553">
        <w:tc>
          <w:tcPr>
            <w:tcW w:w="10348" w:type="dxa"/>
            <w:gridSpan w:val="2"/>
          </w:tcPr>
          <w:p w:rsidR="00401AAC" w:rsidRPr="00621856" w:rsidRDefault="00401AAC" w:rsidP="00621856">
            <w:pPr>
              <w:widowControl/>
              <w:autoSpaceDE/>
              <w:autoSpaceDN/>
              <w:adjustRightInd/>
              <w:contextualSpacing/>
              <w:rPr>
                <w:b/>
                <w:i/>
                <w:sz w:val="24"/>
                <w:szCs w:val="24"/>
              </w:rPr>
            </w:pPr>
          </w:p>
          <w:p w:rsidR="00401AAC" w:rsidRPr="00621856" w:rsidRDefault="00C80553" w:rsidP="00621856">
            <w:pPr>
              <w:widowControl/>
              <w:autoSpaceDE/>
              <w:autoSpaceDN/>
              <w:adjustRightInd/>
              <w:contextualSpacing/>
              <w:rPr>
                <w:b/>
                <w:i/>
                <w:sz w:val="24"/>
                <w:szCs w:val="24"/>
              </w:rPr>
            </w:pPr>
            <w:r w:rsidRPr="00621856">
              <w:rPr>
                <w:b/>
                <w:i/>
                <w:sz w:val="24"/>
                <w:szCs w:val="24"/>
              </w:rPr>
              <w:t xml:space="preserve">Предметные результаты освоения обучающимися содержания данной программы: </w:t>
            </w:r>
            <w:r w:rsidRPr="00621856">
              <w:rPr>
                <w:rStyle w:val="af2"/>
                <w:b/>
                <w:sz w:val="24"/>
                <w:szCs w:val="24"/>
              </w:rPr>
              <w:t xml:space="preserve">основы системы научных знаний, </w:t>
            </w:r>
            <w:r w:rsidRPr="00621856">
              <w:rPr>
                <w:b/>
                <w:i/>
                <w:sz w:val="24"/>
                <w:szCs w:val="24"/>
              </w:rPr>
              <w:t xml:space="preserve">опыт «предметной» деятельности по получению, преобразованию, применению нового знания, предметные и </w:t>
            </w:r>
            <w:proofErr w:type="spellStart"/>
            <w:r w:rsidRPr="00621856">
              <w:rPr>
                <w:b/>
                <w:i/>
                <w:sz w:val="24"/>
                <w:szCs w:val="24"/>
              </w:rPr>
              <w:t>метапредметные</w:t>
            </w:r>
            <w:proofErr w:type="spellEnd"/>
            <w:r w:rsidR="00621856" w:rsidRPr="00621856">
              <w:rPr>
                <w:b/>
                <w:i/>
                <w:sz w:val="24"/>
                <w:szCs w:val="24"/>
              </w:rPr>
              <w:t xml:space="preserve"> действия с учебным материалом</w:t>
            </w:r>
          </w:p>
        </w:tc>
      </w:tr>
      <w:tr w:rsidR="00C80553" w:rsidRPr="00621856" w:rsidTr="000F448A">
        <w:tc>
          <w:tcPr>
            <w:tcW w:w="4111" w:type="dxa"/>
          </w:tcPr>
          <w:p w:rsidR="00C80553" w:rsidRPr="00621856" w:rsidRDefault="00C80553" w:rsidP="00621856">
            <w:pPr>
              <w:tabs>
                <w:tab w:val="left" w:pos="0"/>
              </w:tabs>
              <w:contextualSpacing/>
              <w:rPr>
                <w:sz w:val="24"/>
                <w:szCs w:val="24"/>
              </w:rPr>
            </w:pPr>
            <w:r w:rsidRPr="00621856">
              <w:rPr>
                <w:sz w:val="24"/>
                <w:szCs w:val="24"/>
              </w:rPr>
              <w:t>●   знание детей о правилах и основах рационального питания, о необходимости соблюдения гигиены питания;</w:t>
            </w:r>
          </w:p>
          <w:p w:rsidR="00C80553" w:rsidRPr="00621856" w:rsidRDefault="00C80553" w:rsidP="00621856">
            <w:pPr>
              <w:tabs>
                <w:tab w:val="left" w:pos="0"/>
              </w:tabs>
              <w:contextualSpacing/>
              <w:rPr>
                <w:sz w:val="24"/>
                <w:szCs w:val="24"/>
              </w:rPr>
            </w:pPr>
            <w:r w:rsidRPr="00621856">
              <w:rPr>
                <w:sz w:val="24"/>
                <w:szCs w:val="24"/>
              </w:rPr>
              <w:t>●   навыки правильного питания как составная часть здорового образа жизни;</w:t>
            </w:r>
          </w:p>
          <w:p w:rsidR="00C80553" w:rsidRPr="00621856" w:rsidRDefault="00C80553" w:rsidP="00621856">
            <w:pPr>
              <w:tabs>
                <w:tab w:val="left" w:pos="0"/>
              </w:tabs>
              <w:contextualSpacing/>
              <w:rPr>
                <w:sz w:val="24"/>
                <w:szCs w:val="24"/>
              </w:rPr>
            </w:pPr>
            <w:r w:rsidRPr="00621856">
              <w:rPr>
                <w:sz w:val="24"/>
                <w:szCs w:val="24"/>
              </w:rPr>
              <w:t xml:space="preserve">●   умение определять полезные продукты питания; </w:t>
            </w:r>
          </w:p>
          <w:p w:rsidR="00C80553" w:rsidRPr="00621856" w:rsidRDefault="00C80553" w:rsidP="00621856">
            <w:pPr>
              <w:tabs>
                <w:tab w:val="left" w:pos="0"/>
              </w:tabs>
              <w:contextualSpacing/>
              <w:rPr>
                <w:sz w:val="24"/>
                <w:szCs w:val="24"/>
              </w:rPr>
            </w:pPr>
            <w:r w:rsidRPr="00621856">
              <w:rPr>
                <w:sz w:val="24"/>
                <w:szCs w:val="24"/>
              </w:rPr>
              <w:t xml:space="preserve">●   знание о структуре ежедневного </w:t>
            </w:r>
            <w:r w:rsidRPr="00621856">
              <w:rPr>
                <w:sz w:val="24"/>
                <w:szCs w:val="24"/>
              </w:rPr>
              <w:lastRenderedPageBreak/>
              <w:t>рациона питания;</w:t>
            </w:r>
          </w:p>
          <w:p w:rsidR="00C80553" w:rsidRPr="00621856" w:rsidRDefault="00C80553" w:rsidP="00621856">
            <w:pPr>
              <w:tabs>
                <w:tab w:val="left" w:pos="0"/>
              </w:tabs>
              <w:contextualSpacing/>
              <w:rPr>
                <w:sz w:val="24"/>
                <w:szCs w:val="24"/>
              </w:rPr>
            </w:pPr>
            <w:r w:rsidRPr="00621856">
              <w:rPr>
                <w:sz w:val="24"/>
                <w:szCs w:val="24"/>
              </w:rPr>
              <w:t>●   навыки по соблюдению и выполнению гигиены питания;</w:t>
            </w:r>
          </w:p>
          <w:p w:rsidR="00C80553" w:rsidRPr="00621856" w:rsidRDefault="00C80553" w:rsidP="00621856">
            <w:pPr>
              <w:tabs>
                <w:tab w:val="left" w:pos="0"/>
              </w:tabs>
              <w:contextualSpacing/>
              <w:rPr>
                <w:sz w:val="24"/>
                <w:szCs w:val="24"/>
              </w:rPr>
            </w:pPr>
            <w:r w:rsidRPr="00621856">
              <w:rPr>
                <w:sz w:val="24"/>
                <w:szCs w:val="24"/>
              </w:rPr>
              <w:t>●   умение самостоятельно ориентироваться в ассортименте наиболее типичных продуктов питания.</w:t>
            </w:r>
          </w:p>
        </w:tc>
        <w:tc>
          <w:tcPr>
            <w:tcW w:w="6237" w:type="dxa"/>
          </w:tcPr>
          <w:p w:rsidR="00C80553" w:rsidRPr="00621856" w:rsidRDefault="000F448A" w:rsidP="00621856">
            <w:pPr>
              <w:widowControl/>
              <w:tabs>
                <w:tab w:val="left" w:pos="360"/>
              </w:tabs>
              <w:autoSpaceDE/>
              <w:autoSpaceDN/>
              <w:adjustRightInd/>
              <w:contextualSpacing/>
              <w:rPr>
                <w:sz w:val="24"/>
                <w:szCs w:val="24"/>
              </w:rPr>
            </w:pPr>
            <w:r w:rsidRPr="00621856">
              <w:rPr>
                <w:sz w:val="24"/>
                <w:szCs w:val="24"/>
              </w:rPr>
              <w:lastRenderedPageBreak/>
              <w:t xml:space="preserve">●  </w:t>
            </w:r>
            <w:r w:rsidR="00C80553" w:rsidRPr="00621856">
              <w:rPr>
                <w:sz w:val="24"/>
                <w:szCs w:val="24"/>
              </w:rPr>
              <w:t>знание детей об особенностях питания в летний и зимний периоды, причинах вызывающих изменение в рационе питания;</w:t>
            </w:r>
          </w:p>
          <w:p w:rsidR="00C80553" w:rsidRPr="00621856" w:rsidRDefault="00C80553" w:rsidP="00621856">
            <w:pPr>
              <w:widowControl/>
              <w:numPr>
                <w:ilvl w:val="0"/>
                <w:numId w:val="24"/>
              </w:numPr>
              <w:tabs>
                <w:tab w:val="clear" w:pos="720"/>
                <w:tab w:val="num" w:pos="35"/>
                <w:tab w:val="left" w:pos="360"/>
              </w:tabs>
              <w:autoSpaceDE/>
              <w:autoSpaceDN/>
              <w:adjustRightInd/>
              <w:ind w:left="35" w:firstLine="0"/>
              <w:contextualSpacing/>
              <w:rPr>
                <w:sz w:val="24"/>
                <w:szCs w:val="24"/>
              </w:rPr>
            </w:pPr>
            <w:r w:rsidRPr="00621856">
              <w:rPr>
                <w:sz w:val="24"/>
                <w:szCs w:val="24"/>
              </w:rPr>
              <w:t>навыки самостоятельной оценки своего рациона с учётом собственной физической активности;</w:t>
            </w:r>
          </w:p>
          <w:p w:rsidR="00C80553" w:rsidRPr="00621856" w:rsidRDefault="00C80553" w:rsidP="00621856">
            <w:pPr>
              <w:widowControl/>
              <w:numPr>
                <w:ilvl w:val="0"/>
                <w:numId w:val="24"/>
              </w:numPr>
              <w:tabs>
                <w:tab w:val="clear" w:pos="720"/>
                <w:tab w:val="num" w:pos="35"/>
                <w:tab w:val="left" w:pos="360"/>
              </w:tabs>
              <w:autoSpaceDE/>
              <w:autoSpaceDN/>
              <w:adjustRightInd/>
              <w:ind w:left="35" w:firstLine="0"/>
              <w:contextualSpacing/>
              <w:rPr>
                <w:sz w:val="24"/>
                <w:szCs w:val="24"/>
              </w:rPr>
            </w:pPr>
            <w:r w:rsidRPr="00621856">
              <w:rPr>
                <w:sz w:val="24"/>
                <w:szCs w:val="24"/>
              </w:rPr>
              <w:t>умение самостоятельно выбирать продукты, в которых содержится наибольшее количество питательных веществ и витаминов;</w:t>
            </w:r>
          </w:p>
          <w:p w:rsidR="00C80553" w:rsidRPr="00621856" w:rsidRDefault="00C80553" w:rsidP="00621856">
            <w:pPr>
              <w:widowControl/>
              <w:numPr>
                <w:ilvl w:val="0"/>
                <w:numId w:val="25"/>
              </w:numPr>
              <w:tabs>
                <w:tab w:val="clear" w:pos="720"/>
                <w:tab w:val="num" w:pos="35"/>
                <w:tab w:val="left" w:pos="360"/>
              </w:tabs>
              <w:autoSpaceDE/>
              <w:autoSpaceDN/>
              <w:adjustRightInd/>
              <w:ind w:left="35" w:firstLine="0"/>
              <w:contextualSpacing/>
              <w:rPr>
                <w:sz w:val="24"/>
                <w:szCs w:val="24"/>
              </w:rPr>
            </w:pPr>
            <w:r w:rsidRPr="00621856">
              <w:rPr>
                <w:sz w:val="24"/>
                <w:szCs w:val="24"/>
              </w:rPr>
              <w:t xml:space="preserve">знания детей об основных группах питательных </w:t>
            </w:r>
            <w:r w:rsidRPr="00621856">
              <w:rPr>
                <w:sz w:val="24"/>
                <w:szCs w:val="24"/>
              </w:rPr>
              <w:lastRenderedPageBreak/>
              <w:t>веществ – белках, жирах, углеводах, витаминах и минеральных солях, функциях этих веществ в организме;</w:t>
            </w:r>
          </w:p>
          <w:p w:rsidR="00C80553" w:rsidRPr="00621856" w:rsidRDefault="00C80553" w:rsidP="00621856">
            <w:pPr>
              <w:widowControl/>
              <w:numPr>
                <w:ilvl w:val="0"/>
                <w:numId w:val="25"/>
              </w:numPr>
              <w:tabs>
                <w:tab w:val="clear" w:pos="720"/>
                <w:tab w:val="num" w:pos="35"/>
                <w:tab w:val="left" w:pos="360"/>
              </w:tabs>
              <w:autoSpaceDE/>
              <w:autoSpaceDN/>
              <w:adjustRightInd/>
              <w:ind w:left="35" w:firstLine="0"/>
              <w:contextualSpacing/>
              <w:rPr>
                <w:sz w:val="24"/>
                <w:szCs w:val="24"/>
              </w:rPr>
            </w:pPr>
            <w:r w:rsidRPr="00621856">
              <w:rPr>
                <w:sz w:val="24"/>
                <w:szCs w:val="24"/>
              </w:rPr>
              <w:t>навыки, связанные с этикетом в области питания;</w:t>
            </w:r>
          </w:p>
          <w:p w:rsidR="00C80553" w:rsidRPr="00621856" w:rsidRDefault="00C80553" w:rsidP="00621856">
            <w:pPr>
              <w:widowControl/>
              <w:numPr>
                <w:ilvl w:val="0"/>
                <w:numId w:val="25"/>
              </w:numPr>
              <w:tabs>
                <w:tab w:val="clear" w:pos="720"/>
                <w:tab w:val="num" w:pos="35"/>
                <w:tab w:val="left" w:pos="360"/>
              </w:tabs>
              <w:autoSpaceDE/>
              <w:autoSpaceDN/>
              <w:adjustRightInd/>
              <w:ind w:left="35" w:firstLine="0"/>
              <w:contextualSpacing/>
              <w:rPr>
                <w:sz w:val="24"/>
                <w:szCs w:val="24"/>
              </w:rPr>
            </w:pPr>
            <w:r w:rsidRPr="00621856">
              <w:rPr>
                <w:sz w:val="24"/>
                <w:szCs w:val="24"/>
              </w:rPr>
              <w:t>умение самостоятельно оценивать свой рацион и режим питания с точки зрения  соответствия требованиям здорового образа жизни и с учётом границ личной активности, корректировать несоответствия.</w:t>
            </w:r>
          </w:p>
        </w:tc>
      </w:tr>
    </w:tbl>
    <w:p w:rsidR="00C80553" w:rsidRPr="00621856" w:rsidRDefault="00C80553" w:rsidP="00621856">
      <w:pPr>
        <w:pStyle w:val="af1"/>
        <w:spacing w:before="0" w:beforeAutospacing="0" w:after="0" w:afterAutospacing="0"/>
        <w:jc w:val="center"/>
        <w:rPr>
          <w:b/>
        </w:rPr>
      </w:pPr>
    </w:p>
    <w:p w:rsidR="008077D6" w:rsidRPr="00621856" w:rsidRDefault="008077D6" w:rsidP="00621856">
      <w:pPr>
        <w:pStyle w:val="5"/>
        <w:spacing w:before="0" w:after="0"/>
        <w:contextualSpacing/>
        <w:jc w:val="both"/>
        <w:rPr>
          <w:rStyle w:val="af2"/>
          <w:rFonts w:ascii="Times New Roman" w:hAnsi="Times New Roman"/>
          <w:b w:val="0"/>
          <w:sz w:val="24"/>
          <w:szCs w:val="24"/>
        </w:rPr>
      </w:pPr>
      <w:r w:rsidRPr="00621856">
        <w:rPr>
          <w:rStyle w:val="af2"/>
          <w:rFonts w:ascii="Times New Roman" w:hAnsi="Times New Roman"/>
          <w:sz w:val="24"/>
          <w:szCs w:val="24"/>
        </w:rPr>
        <w:t>Первый уровень результатов «ученик научится»</w:t>
      </w:r>
    </w:p>
    <w:p w:rsidR="008077D6" w:rsidRPr="00621856" w:rsidRDefault="008077D6" w:rsidP="00621856">
      <w:pPr>
        <w:widowControl/>
        <w:numPr>
          <w:ilvl w:val="0"/>
          <w:numId w:val="27"/>
        </w:numPr>
        <w:shd w:val="clear" w:color="auto" w:fill="FFFFFF"/>
        <w:tabs>
          <w:tab w:val="clear" w:pos="720"/>
          <w:tab w:val="num" w:pos="284"/>
        </w:tabs>
        <w:autoSpaceDE/>
        <w:autoSpaceDN/>
        <w:adjustRightInd/>
        <w:ind w:left="284" w:firstLine="0"/>
        <w:contextualSpacing/>
        <w:jc w:val="both"/>
        <w:rPr>
          <w:rFonts w:eastAsia="Times New Roman"/>
          <w:sz w:val="24"/>
          <w:szCs w:val="24"/>
        </w:rPr>
      </w:pPr>
      <w:r w:rsidRPr="00621856">
        <w:rPr>
          <w:rFonts w:eastAsia="Times New Roman"/>
          <w:sz w:val="24"/>
          <w:szCs w:val="24"/>
        </w:rPr>
        <w:t>соблюдать гигиену питания;</w:t>
      </w:r>
    </w:p>
    <w:p w:rsidR="008077D6" w:rsidRPr="00621856" w:rsidRDefault="008077D6" w:rsidP="00621856">
      <w:pPr>
        <w:widowControl/>
        <w:numPr>
          <w:ilvl w:val="0"/>
          <w:numId w:val="27"/>
        </w:numPr>
        <w:shd w:val="clear" w:color="auto" w:fill="FFFFFF"/>
        <w:autoSpaceDE/>
        <w:autoSpaceDN/>
        <w:adjustRightInd/>
        <w:ind w:left="709" w:hanging="425"/>
        <w:contextualSpacing/>
        <w:jc w:val="both"/>
        <w:rPr>
          <w:rFonts w:eastAsia="Times New Roman"/>
          <w:sz w:val="24"/>
          <w:szCs w:val="24"/>
        </w:rPr>
      </w:pPr>
      <w:r w:rsidRPr="00621856">
        <w:rPr>
          <w:rFonts w:eastAsia="Times New Roman"/>
          <w:sz w:val="24"/>
          <w:szCs w:val="24"/>
        </w:rPr>
        <w:t>ориентироваться в продуктах питания (полезные и вредные продукты, ассортимент продуктов);</w:t>
      </w:r>
    </w:p>
    <w:p w:rsidR="008077D6" w:rsidRPr="00621856" w:rsidRDefault="008077D6" w:rsidP="00621856">
      <w:pPr>
        <w:widowControl/>
        <w:numPr>
          <w:ilvl w:val="0"/>
          <w:numId w:val="27"/>
        </w:numPr>
        <w:shd w:val="clear" w:color="auto" w:fill="FFFFFF"/>
        <w:autoSpaceDE/>
        <w:autoSpaceDN/>
        <w:adjustRightInd/>
        <w:ind w:left="709" w:hanging="425"/>
        <w:contextualSpacing/>
        <w:jc w:val="both"/>
        <w:rPr>
          <w:rFonts w:eastAsia="Times New Roman"/>
          <w:sz w:val="24"/>
          <w:szCs w:val="24"/>
        </w:rPr>
      </w:pPr>
      <w:r w:rsidRPr="00621856">
        <w:rPr>
          <w:rFonts w:eastAsia="Times New Roman"/>
          <w:sz w:val="24"/>
          <w:szCs w:val="24"/>
        </w:rPr>
        <w:t>оценивать свой рацион и режим питания с точки зрения соответствия требованиям здорового образа жизни, с учетом собственной физической активности;</w:t>
      </w:r>
    </w:p>
    <w:p w:rsidR="008077D6" w:rsidRPr="00621856" w:rsidRDefault="008077D6" w:rsidP="00621856">
      <w:pPr>
        <w:pStyle w:val="ab"/>
        <w:ind w:left="360"/>
        <w:rPr>
          <w:b/>
          <w:sz w:val="24"/>
          <w:szCs w:val="24"/>
        </w:rPr>
      </w:pPr>
    </w:p>
    <w:p w:rsidR="008077D6" w:rsidRPr="00621856" w:rsidRDefault="008077D6" w:rsidP="00621856">
      <w:pPr>
        <w:pStyle w:val="5"/>
        <w:keepNext/>
        <w:keepLines/>
        <w:widowControl/>
        <w:autoSpaceDE/>
        <w:autoSpaceDN/>
        <w:adjustRightInd/>
        <w:spacing w:before="0" w:after="0"/>
        <w:contextualSpacing/>
        <w:rPr>
          <w:rFonts w:ascii="Times New Roman" w:hAnsi="Times New Roman"/>
          <w:b w:val="0"/>
          <w:i w:val="0"/>
          <w:iCs w:val="0"/>
          <w:sz w:val="24"/>
          <w:szCs w:val="24"/>
        </w:rPr>
      </w:pPr>
      <w:r w:rsidRPr="00621856">
        <w:rPr>
          <w:rStyle w:val="af2"/>
          <w:rFonts w:ascii="Times New Roman" w:hAnsi="Times New Roman"/>
          <w:sz w:val="24"/>
          <w:szCs w:val="24"/>
        </w:rPr>
        <w:t>Второй и третий уровни результатов « ученик получит возможность научиться»</w:t>
      </w:r>
    </w:p>
    <w:p w:rsidR="008077D6" w:rsidRPr="00621856" w:rsidRDefault="008077D6" w:rsidP="00621856">
      <w:pPr>
        <w:widowControl/>
        <w:numPr>
          <w:ilvl w:val="0"/>
          <w:numId w:val="28"/>
        </w:numPr>
        <w:shd w:val="clear" w:color="auto" w:fill="FFFFFF"/>
        <w:autoSpaceDE/>
        <w:autoSpaceDN/>
        <w:adjustRightInd/>
        <w:contextualSpacing/>
        <w:jc w:val="both"/>
        <w:rPr>
          <w:rFonts w:eastAsia="Times New Roman"/>
          <w:sz w:val="24"/>
          <w:szCs w:val="24"/>
        </w:rPr>
      </w:pPr>
      <w:r w:rsidRPr="00621856">
        <w:rPr>
          <w:rFonts w:eastAsia="Times New Roman"/>
          <w:sz w:val="24"/>
          <w:szCs w:val="24"/>
        </w:rPr>
        <w:t xml:space="preserve">соблюдать правила рационального питания; </w:t>
      </w:r>
    </w:p>
    <w:p w:rsidR="008077D6" w:rsidRPr="00621856" w:rsidRDefault="008077D6" w:rsidP="00621856">
      <w:pPr>
        <w:widowControl/>
        <w:numPr>
          <w:ilvl w:val="0"/>
          <w:numId w:val="28"/>
        </w:numPr>
        <w:shd w:val="clear" w:color="auto" w:fill="FFFFFF"/>
        <w:autoSpaceDE/>
        <w:autoSpaceDN/>
        <w:adjustRightInd/>
        <w:contextualSpacing/>
        <w:jc w:val="both"/>
        <w:rPr>
          <w:rFonts w:eastAsia="Times New Roman"/>
          <w:sz w:val="24"/>
          <w:szCs w:val="24"/>
        </w:rPr>
      </w:pPr>
      <w:r w:rsidRPr="00621856">
        <w:rPr>
          <w:rFonts w:eastAsia="Times New Roman"/>
          <w:sz w:val="24"/>
          <w:szCs w:val="24"/>
        </w:rPr>
        <w:t xml:space="preserve">определять причины, вызывающие изменения в рационе питания (особенности питания в летний и зимний периоды); </w:t>
      </w:r>
    </w:p>
    <w:p w:rsidR="008077D6" w:rsidRPr="00621856" w:rsidRDefault="008077D6" w:rsidP="00621856">
      <w:pPr>
        <w:widowControl/>
        <w:numPr>
          <w:ilvl w:val="0"/>
          <w:numId w:val="28"/>
        </w:numPr>
        <w:shd w:val="clear" w:color="auto" w:fill="FFFFFF"/>
        <w:autoSpaceDE/>
        <w:autoSpaceDN/>
        <w:adjustRightInd/>
        <w:contextualSpacing/>
        <w:jc w:val="both"/>
        <w:rPr>
          <w:rFonts w:eastAsia="Times New Roman"/>
          <w:sz w:val="24"/>
          <w:szCs w:val="24"/>
        </w:rPr>
      </w:pPr>
      <w:r w:rsidRPr="00621856">
        <w:rPr>
          <w:rFonts w:eastAsia="Times New Roman"/>
          <w:sz w:val="24"/>
          <w:szCs w:val="24"/>
        </w:rPr>
        <w:t>различать  основные группы питательных веществ – белки, жиры, углеводы, витамины и минеральные соли (функциях этих веществ в организме);</w:t>
      </w:r>
    </w:p>
    <w:p w:rsidR="008077D6" w:rsidRPr="00621856" w:rsidRDefault="008077D6" w:rsidP="00621856">
      <w:pPr>
        <w:pStyle w:val="af1"/>
        <w:numPr>
          <w:ilvl w:val="0"/>
          <w:numId w:val="28"/>
        </w:numPr>
        <w:spacing w:before="0" w:beforeAutospacing="0" w:after="0" w:afterAutospacing="0"/>
        <w:contextualSpacing/>
        <w:jc w:val="both"/>
      </w:pPr>
      <w:r w:rsidRPr="00621856">
        <w:t xml:space="preserve">корректировать несоответствия своего рациона и режима питания с учетом границ личностной активности; </w:t>
      </w:r>
    </w:p>
    <w:p w:rsidR="003C08EB" w:rsidRPr="00621856" w:rsidRDefault="008077D6" w:rsidP="00621856">
      <w:pPr>
        <w:pStyle w:val="af1"/>
        <w:numPr>
          <w:ilvl w:val="0"/>
          <w:numId w:val="28"/>
        </w:numPr>
        <w:spacing w:before="0" w:beforeAutospacing="0" w:after="0" w:afterAutospacing="0"/>
        <w:contextualSpacing/>
        <w:jc w:val="both"/>
      </w:pPr>
      <w:r w:rsidRPr="00621856">
        <w:t xml:space="preserve">самостоятельного выбора продуктов, в которых содержится наибольшее количество питательных веществ и витаминов. </w:t>
      </w:r>
    </w:p>
    <w:p w:rsidR="00295A5B" w:rsidRDefault="00295A5B" w:rsidP="00621856">
      <w:pPr>
        <w:pStyle w:val="31"/>
        <w:tabs>
          <w:tab w:val="left" w:pos="284"/>
        </w:tabs>
        <w:spacing w:before="0"/>
        <w:ind w:left="720"/>
        <w:rPr>
          <w:sz w:val="24"/>
          <w:szCs w:val="24"/>
        </w:rPr>
      </w:pPr>
    </w:p>
    <w:p w:rsidR="00933A31" w:rsidRPr="00621856" w:rsidRDefault="00295A5B" w:rsidP="00295A5B">
      <w:pPr>
        <w:pStyle w:val="31"/>
        <w:tabs>
          <w:tab w:val="left" w:pos="284"/>
        </w:tabs>
        <w:spacing w:before="0"/>
        <w:ind w:left="720"/>
        <w:jc w:val="left"/>
        <w:rPr>
          <w:sz w:val="24"/>
          <w:szCs w:val="24"/>
        </w:rPr>
      </w:pPr>
      <w:r>
        <w:rPr>
          <w:sz w:val="24"/>
          <w:szCs w:val="24"/>
        </w:rPr>
        <w:t xml:space="preserve">2. </w:t>
      </w:r>
      <w:r w:rsidR="00A26F6C" w:rsidRPr="00621856">
        <w:rPr>
          <w:sz w:val="24"/>
          <w:szCs w:val="24"/>
        </w:rPr>
        <w:t>СОДЕРЖАНИЕ ПРОГРАММЫ</w:t>
      </w:r>
    </w:p>
    <w:p w:rsidR="00401AAC" w:rsidRPr="00621856" w:rsidRDefault="00401AAC" w:rsidP="00621856">
      <w:pPr>
        <w:pStyle w:val="Default"/>
        <w:rPr>
          <w:b/>
          <w:bCs/>
          <w:i/>
          <w:iCs/>
        </w:rPr>
      </w:pPr>
    </w:p>
    <w:p w:rsidR="00933A31" w:rsidRPr="00621856" w:rsidRDefault="000F448A" w:rsidP="00621856">
      <w:pPr>
        <w:pStyle w:val="Default"/>
        <w:rPr>
          <w:b/>
          <w:bCs/>
          <w:i/>
          <w:iCs/>
        </w:rPr>
      </w:pPr>
      <w:r w:rsidRPr="00621856">
        <w:rPr>
          <w:b/>
          <w:bCs/>
          <w:i/>
          <w:iCs/>
        </w:rPr>
        <w:t xml:space="preserve">Разнообразие питания </w:t>
      </w:r>
    </w:p>
    <w:p w:rsidR="00933A31" w:rsidRPr="00621856" w:rsidRDefault="00933A31" w:rsidP="00621856">
      <w:pPr>
        <w:pStyle w:val="Default"/>
      </w:pPr>
      <w:r w:rsidRPr="00621856">
        <w:t>Из чего состоит наша пища. Что нужно есть в разное время года. Как правильно питаться, если занимаешься спортом. Что надо есть, если хочешь стать сильнее. Самые полезные продукты. Овощи, ягоды и фрукты – самые витаминные продукты. Где найти витамины весной? Каждому овощу своё время. Особенности национальной кухни. Конкурс проектов «Витаминная семейка». Малознакомые и редко используемые овощи и овощная зелень. Витамины. Сезонные гиповитаминозы и их профилактика. Викторина «</w:t>
      </w:r>
      <w:proofErr w:type="spellStart"/>
      <w:r w:rsidRPr="00621856">
        <w:t>Чипполино</w:t>
      </w:r>
      <w:proofErr w:type="spellEnd"/>
      <w:r w:rsidRPr="00621856">
        <w:t xml:space="preserve"> и его друзья». </w:t>
      </w:r>
    </w:p>
    <w:p w:rsidR="00401AAC" w:rsidRPr="00621856" w:rsidRDefault="00401AAC" w:rsidP="00621856">
      <w:pPr>
        <w:pStyle w:val="Default"/>
        <w:rPr>
          <w:b/>
          <w:bCs/>
          <w:i/>
          <w:iCs/>
        </w:rPr>
      </w:pPr>
    </w:p>
    <w:p w:rsidR="00933A31" w:rsidRPr="00621856" w:rsidRDefault="00933A31" w:rsidP="00621856">
      <w:pPr>
        <w:pStyle w:val="Default"/>
        <w:rPr>
          <w:b/>
          <w:bCs/>
          <w:i/>
          <w:iCs/>
        </w:rPr>
      </w:pPr>
      <w:r w:rsidRPr="00621856">
        <w:rPr>
          <w:b/>
          <w:bCs/>
          <w:i/>
          <w:iCs/>
        </w:rPr>
        <w:t>Гигиена пита</w:t>
      </w:r>
      <w:r w:rsidR="000F448A" w:rsidRPr="00621856">
        <w:rPr>
          <w:b/>
          <w:bCs/>
          <w:i/>
          <w:iCs/>
        </w:rPr>
        <w:t xml:space="preserve">ния и приготовление пищи </w:t>
      </w:r>
    </w:p>
    <w:p w:rsidR="00933A31" w:rsidRPr="00621856" w:rsidRDefault="00933A31" w:rsidP="00621856">
      <w:pPr>
        <w:jc w:val="both"/>
        <w:rPr>
          <w:sz w:val="24"/>
          <w:szCs w:val="24"/>
        </w:rPr>
      </w:pPr>
      <w:r w:rsidRPr="00621856">
        <w:rPr>
          <w:color w:val="000000"/>
          <w:sz w:val="24"/>
          <w:szCs w:val="24"/>
        </w:rPr>
        <w:t xml:space="preserve">Гигиена школьника. Здоровье – это </w:t>
      </w:r>
      <w:proofErr w:type="gramStart"/>
      <w:r w:rsidRPr="00621856">
        <w:rPr>
          <w:color w:val="000000"/>
          <w:sz w:val="24"/>
          <w:szCs w:val="24"/>
        </w:rPr>
        <w:t>здорово</w:t>
      </w:r>
      <w:proofErr w:type="gramEnd"/>
      <w:r w:rsidRPr="00621856">
        <w:rPr>
          <w:color w:val="000000"/>
          <w:sz w:val="24"/>
          <w:szCs w:val="24"/>
        </w:rPr>
        <w:t>! Где и как готовят пищу. Что можно приготовить, если выбор продуктов ограничен. Продукты быстрого приготовления. Всё ли полезно, что в рот полезло. Всегда ли нужно верить рекламе? Вредные и полезные привычки в питании. Неполезные продукты: сладости, чипсы, напитки, торты. Полезные напитки. Ты – покупатель</w:t>
      </w:r>
      <w:r w:rsidRPr="00621856">
        <w:rPr>
          <w:sz w:val="24"/>
          <w:szCs w:val="24"/>
        </w:rPr>
        <w:t xml:space="preserve">. </w:t>
      </w:r>
    </w:p>
    <w:p w:rsidR="00401AAC" w:rsidRPr="00621856" w:rsidRDefault="00401AAC" w:rsidP="00621856">
      <w:pPr>
        <w:pStyle w:val="Default"/>
        <w:rPr>
          <w:b/>
          <w:bCs/>
          <w:i/>
          <w:iCs/>
        </w:rPr>
      </w:pPr>
    </w:p>
    <w:p w:rsidR="00933A31" w:rsidRPr="00621856" w:rsidRDefault="000F448A" w:rsidP="00621856">
      <w:pPr>
        <w:pStyle w:val="Default"/>
        <w:rPr>
          <w:b/>
          <w:bCs/>
          <w:i/>
          <w:iCs/>
        </w:rPr>
      </w:pPr>
      <w:r w:rsidRPr="00621856">
        <w:rPr>
          <w:b/>
          <w:bCs/>
          <w:i/>
          <w:iCs/>
        </w:rPr>
        <w:t xml:space="preserve">Этикет </w:t>
      </w:r>
    </w:p>
    <w:p w:rsidR="00933A31" w:rsidRPr="00621856" w:rsidRDefault="00933A31" w:rsidP="00621856">
      <w:pPr>
        <w:pStyle w:val="Default"/>
      </w:pPr>
      <w:r w:rsidRPr="00621856">
        <w:t xml:space="preserve">Правила поведения в столовой. Как правильно накрыть стол. Предметы сервировки стола. Как правильно вести себя за столом. Как правильно есть. На вкус и цвет товарищей нет! Кухни разных народов. Как питались на Руси и в России? За что мы скажем поварам спасибо. Необычное кулинарное путешествие. </w:t>
      </w:r>
    </w:p>
    <w:p w:rsidR="00933A31" w:rsidRPr="00621856" w:rsidRDefault="00933A31" w:rsidP="00621856">
      <w:pPr>
        <w:pStyle w:val="Default"/>
      </w:pPr>
      <w:r w:rsidRPr="00621856">
        <w:t xml:space="preserve">Правила поведения в гостях. Когда человек начал пользоваться ножом и вилкой. </w:t>
      </w:r>
    </w:p>
    <w:p w:rsidR="00933A31" w:rsidRPr="00621856" w:rsidRDefault="00933A31" w:rsidP="00621856">
      <w:pPr>
        <w:pStyle w:val="Default"/>
      </w:pPr>
      <w:r w:rsidRPr="00621856">
        <w:t xml:space="preserve">Вкусные традиции моей семьи. </w:t>
      </w:r>
    </w:p>
    <w:p w:rsidR="00401AAC" w:rsidRPr="00621856" w:rsidRDefault="00401AAC" w:rsidP="00621856">
      <w:pPr>
        <w:pStyle w:val="Default"/>
        <w:rPr>
          <w:b/>
          <w:bCs/>
          <w:i/>
          <w:iCs/>
        </w:rPr>
      </w:pPr>
    </w:p>
    <w:p w:rsidR="00933A31" w:rsidRPr="00621856" w:rsidRDefault="000F448A" w:rsidP="00621856">
      <w:pPr>
        <w:pStyle w:val="Default"/>
        <w:rPr>
          <w:b/>
          <w:bCs/>
          <w:i/>
          <w:iCs/>
        </w:rPr>
      </w:pPr>
      <w:r w:rsidRPr="00621856">
        <w:rPr>
          <w:b/>
          <w:bCs/>
          <w:i/>
          <w:iCs/>
        </w:rPr>
        <w:t>Рацион питания</w:t>
      </w:r>
      <w:r w:rsidR="00933A31" w:rsidRPr="00621856">
        <w:rPr>
          <w:b/>
          <w:bCs/>
          <w:i/>
          <w:iCs/>
        </w:rPr>
        <w:t xml:space="preserve"> </w:t>
      </w:r>
    </w:p>
    <w:p w:rsidR="00933A31" w:rsidRPr="00621856" w:rsidRDefault="00933A31" w:rsidP="00621856">
      <w:pPr>
        <w:pStyle w:val="Default"/>
      </w:pPr>
      <w:r w:rsidRPr="00621856">
        <w:t xml:space="preserve">Молоко и молочные продукты. Блюда из зерна. Какую пищу можно Блюда из зерна. Какую пищу можно найти в лесу. Что и как приготовить из рыбы. Дары моря. Плох обед, если хлеба нет. Из чего варят кашу, и как сделать кашу вкуснее. Если хочется пить. Значение жидкости для </w:t>
      </w:r>
      <w:r w:rsidRPr="00621856">
        <w:lastRenderedPageBreak/>
        <w:t xml:space="preserve">организма человека. Бабушкины рецепты. Хлеб всему голова. Мясо и мясные блюда. Вкусные и полезные угощения. Составляем меню на день. </w:t>
      </w:r>
    </w:p>
    <w:p w:rsidR="00933A31" w:rsidRPr="00621856" w:rsidRDefault="000F448A" w:rsidP="00621856">
      <w:pPr>
        <w:pStyle w:val="Default"/>
        <w:rPr>
          <w:b/>
          <w:bCs/>
          <w:i/>
          <w:iCs/>
        </w:rPr>
      </w:pPr>
      <w:r w:rsidRPr="00621856">
        <w:rPr>
          <w:b/>
          <w:bCs/>
          <w:i/>
          <w:iCs/>
        </w:rPr>
        <w:t xml:space="preserve">Из истории русской кухни </w:t>
      </w:r>
      <w:r w:rsidR="00933A31" w:rsidRPr="00621856">
        <w:rPr>
          <w:b/>
          <w:bCs/>
          <w:i/>
          <w:iCs/>
        </w:rPr>
        <w:t xml:space="preserve"> </w:t>
      </w:r>
    </w:p>
    <w:p w:rsidR="00933A31" w:rsidRPr="00621856" w:rsidRDefault="00933A31" w:rsidP="00621856">
      <w:pPr>
        <w:pStyle w:val="Default"/>
      </w:pPr>
    </w:p>
    <w:p w:rsidR="000F448A" w:rsidRPr="00621856" w:rsidRDefault="00621856" w:rsidP="00621856">
      <w:pPr>
        <w:pStyle w:val="Default"/>
        <w:rPr>
          <w:b/>
        </w:rPr>
      </w:pPr>
      <w:r w:rsidRPr="00295A5B">
        <w:rPr>
          <w:b/>
        </w:rPr>
        <w:t>3</w:t>
      </w:r>
      <w:r>
        <w:t xml:space="preserve">. </w:t>
      </w:r>
      <w:r w:rsidR="000F448A" w:rsidRPr="00621856">
        <w:rPr>
          <w:b/>
        </w:rPr>
        <w:t>Тематическое планирование программы «Разговор о правильном питании»</w:t>
      </w:r>
    </w:p>
    <w:p w:rsidR="000F448A" w:rsidRPr="00621856" w:rsidRDefault="000F448A" w:rsidP="00621856">
      <w:pPr>
        <w:pStyle w:val="Default"/>
        <w:jc w:val="center"/>
        <w:rPr>
          <w:b/>
        </w:rPr>
      </w:pPr>
    </w:p>
    <w:p w:rsidR="00933A31" w:rsidRPr="00621856" w:rsidRDefault="00933A31" w:rsidP="00621856">
      <w:pPr>
        <w:pStyle w:val="Default"/>
        <w:jc w:val="center"/>
        <w:rPr>
          <w:b/>
          <w:bCs/>
        </w:rPr>
      </w:pPr>
      <w:r w:rsidRPr="00621856">
        <w:rPr>
          <w:b/>
          <w:bCs/>
        </w:rPr>
        <w:t>1-й год обучения</w:t>
      </w:r>
      <w:r w:rsidRPr="00621856">
        <w:tab/>
      </w:r>
    </w:p>
    <w:tbl>
      <w:tblPr>
        <w:tblW w:w="11046" w:type="dxa"/>
        <w:tblInd w:w="-23" w:type="dxa"/>
        <w:tblLayout w:type="fixed"/>
        <w:tblLook w:val="0000" w:firstRow="0" w:lastRow="0" w:firstColumn="0" w:lastColumn="0" w:noHBand="0" w:noVBand="0"/>
      </w:tblPr>
      <w:tblGrid>
        <w:gridCol w:w="2966"/>
        <w:gridCol w:w="851"/>
        <w:gridCol w:w="2268"/>
        <w:gridCol w:w="1984"/>
        <w:gridCol w:w="1701"/>
        <w:gridCol w:w="1276"/>
      </w:tblGrid>
      <w:tr w:rsidR="00896207" w:rsidRPr="00621856" w:rsidTr="00896207">
        <w:tc>
          <w:tcPr>
            <w:tcW w:w="2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96207" w:rsidRPr="00621856" w:rsidRDefault="00896207" w:rsidP="00917A06">
            <w:pPr>
              <w:pStyle w:val="Default"/>
              <w:snapToGrid w:val="0"/>
              <w:jc w:val="center"/>
              <w:rPr>
                <w:b/>
              </w:rPr>
            </w:pPr>
            <w:r w:rsidRPr="00621856">
              <w:rPr>
                <w:b/>
              </w:rPr>
              <w:t>Содержание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6207" w:rsidRPr="00621856" w:rsidRDefault="00896207" w:rsidP="00917A06">
            <w:pPr>
              <w:pStyle w:val="Default"/>
              <w:snapToGrid w:val="0"/>
              <w:jc w:val="center"/>
              <w:rPr>
                <w:b/>
              </w:rPr>
            </w:pPr>
            <w:r>
              <w:rPr>
                <w:b/>
              </w:rPr>
              <w:t>часы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96207" w:rsidRPr="00621856" w:rsidRDefault="00896207" w:rsidP="00917A06">
            <w:pPr>
              <w:pStyle w:val="Default"/>
              <w:snapToGrid w:val="0"/>
              <w:jc w:val="center"/>
              <w:rPr>
                <w:b/>
              </w:rPr>
            </w:pPr>
            <w:r w:rsidRPr="00621856">
              <w:rPr>
                <w:b/>
              </w:rPr>
              <w:t>Теория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6207" w:rsidRPr="00621856" w:rsidRDefault="00896207" w:rsidP="00917A06">
            <w:pPr>
              <w:pStyle w:val="Default"/>
              <w:snapToGrid w:val="0"/>
              <w:jc w:val="center"/>
              <w:rPr>
                <w:b/>
              </w:rPr>
            </w:pPr>
            <w:r w:rsidRPr="00621856">
              <w:rPr>
                <w:b/>
              </w:rPr>
              <w:t>Практика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6207" w:rsidRPr="00621856" w:rsidRDefault="00896207" w:rsidP="00917A06">
            <w:pPr>
              <w:pStyle w:val="Default"/>
              <w:snapToGrid w:val="0"/>
              <w:jc w:val="center"/>
              <w:rPr>
                <w:b/>
              </w:rPr>
            </w:pPr>
            <w:r>
              <w:rPr>
                <w:b/>
              </w:rPr>
              <w:t>ЦОР/ЭОР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6207" w:rsidRPr="00621856" w:rsidRDefault="00896207" w:rsidP="00917A06">
            <w:pPr>
              <w:pStyle w:val="Default"/>
              <w:snapToGrid w:val="0"/>
              <w:jc w:val="center"/>
              <w:rPr>
                <w:b/>
              </w:rPr>
            </w:pPr>
            <w:r>
              <w:rPr>
                <w:b/>
              </w:rPr>
              <w:t xml:space="preserve">Дата </w:t>
            </w:r>
          </w:p>
        </w:tc>
      </w:tr>
      <w:tr w:rsidR="00896207" w:rsidRPr="00621856" w:rsidTr="00896207">
        <w:tc>
          <w:tcPr>
            <w:tcW w:w="2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96207" w:rsidRPr="00621856" w:rsidRDefault="00896207" w:rsidP="00621856">
            <w:pPr>
              <w:pStyle w:val="Default"/>
              <w:snapToGrid w:val="0"/>
            </w:pPr>
            <w:r w:rsidRPr="00621856">
              <w:t>Что такое здоровое питание?  Разнообразие питания.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6207" w:rsidRPr="00621856" w:rsidRDefault="00896207" w:rsidP="00621856">
            <w:pPr>
              <w:pStyle w:val="Default"/>
              <w:snapToGrid w:val="0"/>
            </w:pPr>
            <w:r>
              <w:t>1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96207" w:rsidRPr="00621856" w:rsidRDefault="00896207" w:rsidP="00621856">
            <w:pPr>
              <w:pStyle w:val="Default"/>
              <w:snapToGrid w:val="0"/>
            </w:pPr>
            <w:r w:rsidRPr="00621856">
              <w:t>Знакомство с программой</w:t>
            </w:r>
            <w:proofErr w:type="gramStart"/>
            <w:r w:rsidRPr="00621856">
              <w:t xml:space="preserve"> .</w:t>
            </w:r>
            <w:proofErr w:type="gramEnd"/>
            <w:r w:rsidRPr="00621856">
              <w:t xml:space="preserve"> Беседа. 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6207" w:rsidRPr="00621856" w:rsidRDefault="00896207" w:rsidP="00621856">
            <w:pPr>
              <w:pStyle w:val="Default"/>
              <w:snapToGrid w:val="0"/>
            </w:pPr>
            <w:r w:rsidRPr="00621856">
              <w:t>Экскурсия в столовую.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6207" w:rsidRPr="00C44C12" w:rsidRDefault="00F3782A" w:rsidP="00917A06">
            <w:pPr>
              <w:pStyle w:val="Default"/>
              <w:snapToGrid w:val="0"/>
              <w:rPr>
                <w:lang w:val="en-US"/>
              </w:rPr>
            </w:pPr>
            <w:hyperlink r:id="rId11" w:tgtFrame="_blank" w:history="1">
              <w:proofErr w:type="spellStart"/>
              <w:r w:rsidR="00896207" w:rsidRPr="00AE4FCA">
                <w:rPr>
                  <w:rStyle w:val="aa"/>
                  <w:rFonts w:ascii="Arial" w:hAnsi="Arial" w:cs="Arial"/>
                  <w:b/>
                  <w:bCs/>
                  <w:color w:val="1F497D" w:themeColor="text2"/>
                  <w:sz w:val="16"/>
                  <w:szCs w:val="16"/>
                  <w:shd w:val="clear" w:color="auto" w:fill="FFFFFF"/>
                  <w:lang w:val="en-US"/>
                </w:rPr>
                <w:t>kopilkaurokov.ru</w:t>
              </w:r>
              <w:r w:rsidR="00896207" w:rsidRPr="00AE4FCA">
                <w:rPr>
                  <w:rStyle w:val="path-separator"/>
                  <w:rFonts w:ascii="Verdana" w:hAnsi="Verdana" w:cs="Arial"/>
                  <w:color w:val="1F497D" w:themeColor="text2"/>
                  <w:sz w:val="16"/>
                  <w:szCs w:val="16"/>
                  <w:shd w:val="clear" w:color="auto" w:fill="FFFFFF"/>
                  <w:lang w:val="en-US"/>
                </w:rPr>
                <w:t>›</w:t>
              </w:r>
              <w:r w:rsidR="00896207" w:rsidRPr="00AE4FCA">
                <w:rPr>
                  <w:rStyle w:val="aa"/>
                  <w:rFonts w:ascii="Arial" w:hAnsi="Arial" w:cs="Arial"/>
                  <w:color w:val="1F497D" w:themeColor="text2"/>
                  <w:sz w:val="16"/>
                  <w:szCs w:val="16"/>
                  <w:shd w:val="clear" w:color="auto" w:fill="FFFFFF"/>
                  <w:lang w:val="en-US"/>
                </w:rPr>
                <w:t>vneurochka</w:t>
              </w:r>
              <w:proofErr w:type="spellEnd"/>
              <w:r w:rsidR="00896207" w:rsidRPr="00AE4FCA">
                <w:rPr>
                  <w:rStyle w:val="aa"/>
                  <w:rFonts w:ascii="Arial" w:hAnsi="Arial" w:cs="Arial"/>
                  <w:color w:val="1F497D" w:themeColor="text2"/>
                  <w:sz w:val="16"/>
                  <w:szCs w:val="16"/>
                  <w:shd w:val="clear" w:color="auto" w:fill="FFFFFF"/>
                  <w:lang w:val="en-US"/>
                </w:rPr>
                <w:t>…</w:t>
              </w:r>
              <w:proofErr w:type="spellStart"/>
              <w:r w:rsidR="00896207" w:rsidRPr="00AE4FCA">
                <w:rPr>
                  <w:rStyle w:val="aa"/>
                  <w:rFonts w:ascii="Arial" w:hAnsi="Arial" w:cs="Arial"/>
                  <w:color w:val="1F497D" w:themeColor="text2"/>
                  <w:sz w:val="16"/>
                  <w:szCs w:val="16"/>
                  <w:shd w:val="clear" w:color="auto" w:fill="FFFFFF"/>
                  <w:lang w:val="en-US"/>
                </w:rPr>
                <w:t>vnieurochnogho</w:t>
              </w:r>
              <w:proofErr w:type="spellEnd"/>
              <w:r w:rsidR="00896207" w:rsidRPr="00AE4FCA">
                <w:rPr>
                  <w:rStyle w:val="aa"/>
                  <w:rFonts w:ascii="Arial" w:hAnsi="Arial" w:cs="Arial"/>
                  <w:color w:val="1F497D" w:themeColor="text2"/>
                  <w:sz w:val="16"/>
                  <w:szCs w:val="16"/>
                  <w:shd w:val="clear" w:color="auto" w:fill="FFFFFF"/>
                  <w:lang w:val="en-US"/>
                </w:rPr>
                <w:t>…</w:t>
              </w:r>
              <w:proofErr w:type="spellStart"/>
              <w:r w:rsidR="00896207" w:rsidRPr="00AE4FCA">
                <w:rPr>
                  <w:rStyle w:val="aa"/>
                  <w:rFonts w:ascii="Arial" w:hAnsi="Arial" w:cs="Arial"/>
                  <w:color w:val="1F497D" w:themeColor="text2"/>
                  <w:sz w:val="16"/>
                  <w:szCs w:val="16"/>
                  <w:shd w:val="clear" w:color="auto" w:fill="FFFFFF"/>
                  <w:lang w:val="en-US"/>
                </w:rPr>
                <w:t>pitanii</w:t>
              </w:r>
              <w:proofErr w:type="spellEnd"/>
            </w:hyperlink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6207" w:rsidRPr="00947698" w:rsidRDefault="00896207" w:rsidP="00917A06">
            <w:pPr>
              <w:pStyle w:val="Default"/>
              <w:snapToGrid w:val="0"/>
            </w:pPr>
            <w:r>
              <w:t>8.09</w:t>
            </w:r>
          </w:p>
        </w:tc>
      </w:tr>
      <w:tr w:rsidR="00896207" w:rsidRPr="00621856" w:rsidTr="00896207">
        <w:tc>
          <w:tcPr>
            <w:tcW w:w="2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96207" w:rsidRPr="00621856" w:rsidRDefault="00896207" w:rsidP="00621856">
            <w:pPr>
              <w:jc w:val="both"/>
              <w:rPr>
                <w:sz w:val="24"/>
                <w:szCs w:val="24"/>
              </w:rPr>
            </w:pPr>
            <w:r w:rsidRPr="00621856">
              <w:rPr>
                <w:sz w:val="24"/>
                <w:szCs w:val="24"/>
              </w:rPr>
              <w:t>2. Что представляют собой основные пищевые  вещества, входящие в продукты питания?</w:t>
            </w:r>
          </w:p>
          <w:p w:rsidR="00896207" w:rsidRPr="00621856" w:rsidRDefault="00896207" w:rsidP="00621856">
            <w:pPr>
              <w:pStyle w:val="Default"/>
              <w:snapToGrid w:val="0"/>
            </w:pPr>
            <w:r w:rsidRPr="00621856">
              <w:t xml:space="preserve"> Самые  полезные продукты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6207" w:rsidRPr="00621856" w:rsidRDefault="00896207" w:rsidP="00621856">
            <w:pPr>
              <w:pStyle w:val="Default"/>
              <w:snapToGrid w:val="0"/>
            </w:pPr>
            <w:r>
              <w:t>1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96207" w:rsidRPr="00621856" w:rsidRDefault="00896207" w:rsidP="00621856">
            <w:pPr>
              <w:pStyle w:val="Default"/>
              <w:snapToGrid w:val="0"/>
            </w:pPr>
            <w:proofErr w:type="gramStart"/>
            <w:r w:rsidRPr="00621856">
              <w:t>Беседа</w:t>
            </w:r>
            <w:proofErr w:type="gramEnd"/>
            <w:r w:rsidRPr="00621856">
              <w:t xml:space="preserve"> « Какие продукты полезны и необходимы  человеку». Учимся выбирать самые полезные продукты.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6207" w:rsidRPr="00621856" w:rsidRDefault="00896207" w:rsidP="00621856">
            <w:pPr>
              <w:pStyle w:val="Default"/>
              <w:snapToGrid w:val="0"/>
            </w:pPr>
            <w:r w:rsidRPr="00621856">
              <w:t>Работа в тетрадях, сюжетно-ролевые игры, экскурсии в магазин.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6207" w:rsidRPr="00C44C12" w:rsidRDefault="00F3782A" w:rsidP="00917A06">
            <w:pPr>
              <w:rPr>
                <w:lang w:val="en-US"/>
              </w:rPr>
            </w:pPr>
            <w:hyperlink r:id="rId12" w:tgtFrame="_blank" w:history="1">
              <w:proofErr w:type="spellStart"/>
              <w:r w:rsidR="00896207" w:rsidRPr="005D081E">
                <w:rPr>
                  <w:rStyle w:val="aa"/>
                  <w:rFonts w:ascii="Arial" w:hAnsi="Arial" w:cs="Arial"/>
                  <w:b/>
                  <w:bCs/>
                  <w:color w:val="1F497D" w:themeColor="text2"/>
                  <w:sz w:val="16"/>
                  <w:szCs w:val="16"/>
                  <w:shd w:val="clear" w:color="auto" w:fill="FFFFFF"/>
                  <w:lang w:val="en-US"/>
                </w:rPr>
                <w:t>kopilkaurokov.ru</w:t>
              </w:r>
              <w:r w:rsidR="00896207" w:rsidRPr="005D081E">
                <w:rPr>
                  <w:rStyle w:val="path-separator"/>
                  <w:rFonts w:ascii="Verdana" w:hAnsi="Verdana" w:cs="Arial"/>
                  <w:color w:val="1F497D" w:themeColor="text2"/>
                  <w:sz w:val="16"/>
                  <w:szCs w:val="16"/>
                  <w:shd w:val="clear" w:color="auto" w:fill="FFFFFF"/>
                  <w:lang w:val="en-US"/>
                </w:rPr>
                <w:t>›</w:t>
              </w:r>
              <w:r w:rsidR="00896207" w:rsidRPr="005D081E">
                <w:rPr>
                  <w:rStyle w:val="aa"/>
                  <w:rFonts w:ascii="Arial" w:hAnsi="Arial" w:cs="Arial"/>
                  <w:color w:val="1F497D" w:themeColor="text2"/>
                  <w:sz w:val="16"/>
                  <w:szCs w:val="16"/>
                  <w:shd w:val="clear" w:color="auto" w:fill="FFFFFF"/>
                  <w:lang w:val="en-US"/>
                </w:rPr>
                <w:t>vneurochka</w:t>
              </w:r>
              <w:proofErr w:type="spellEnd"/>
              <w:r w:rsidR="00896207" w:rsidRPr="005D081E">
                <w:rPr>
                  <w:rStyle w:val="aa"/>
                  <w:rFonts w:ascii="Arial" w:hAnsi="Arial" w:cs="Arial"/>
                  <w:color w:val="1F497D" w:themeColor="text2"/>
                  <w:sz w:val="16"/>
                  <w:szCs w:val="16"/>
                  <w:shd w:val="clear" w:color="auto" w:fill="FFFFFF"/>
                  <w:lang w:val="en-US"/>
                </w:rPr>
                <w:t>…</w:t>
              </w:r>
              <w:proofErr w:type="spellStart"/>
              <w:r w:rsidR="00896207" w:rsidRPr="005D081E">
                <w:rPr>
                  <w:rStyle w:val="aa"/>
                  <w:rFonts w:ascii="Arial" w:hAnsi="Arial" w:cs="Arial"/>
                  <w:color w:val="1F497D" w:themeColor="text2"/>
                  <w:sz w:val="16"/>
                  <w:szCs w:val="16"/>
                  <w:shd w:val="clear" w:color="auto" w:fill="FFFFFF"/>
                  <w:lang w:val="en-US"/>
                </w:rPr>
                <w:t>vnieurochnogho</w:t>
              </w:r>
              <w:proofErr w:type="spellEnd"/>
              <w:r w:rsidR="00896207" w:rsidRPr="005D081E">
                <w:rPr>
                  <w:rStyle w:val="aa"/>
                  <w:rFonts w:ascii="Arial" w:hAnsi="Arial" w:cs="Arial"/>
                  <w:color w:val="1F497D" w:themeColor="text2"/>
                  <w:sz w:val="16"/>
                  <w:szCs w:val="16"/>
                  <w:shd w:val="clear" w:color="auto" w:fill="FFFFFF"/>
                  <w:lang w:val="en-US"/>
                </w:rPr>
                <w:t>…</w:t>
              </w:r>
              <w:proofErr w:type="spellStart"/>
              <w:r w:rsidR="00896207" w:rsidRPr="005D081E">
                <w:rPr>
                  <w:rStyle w:val="aa"/>
                  <w:rFonts w:ascii="Arial" w:hAnsi="Arial" w:cs="Arial"/>
                  <w:color w:val="1F497D" w:themeColor="text2"/>
                  <w:sz w:val="16"/>
                  <w:szCs w:val="16"/>
                  <w:shd w:val="clear" w:color="auto" w:fill="FFFFFF"/>
                  <w:lang w:val="en-US"/>
                </w:rPr>
                <w:t>pitanii</w:t>
              </w:r>
              <w:proofErr w:type="spellEnd"/>
            </w:hyperlink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6207" w:rsidRPr="00947698" w:rsidRDefault="00896207" w:rsidP="00917A06">
            <w:pPr>
              <w:pStyle w:val="Default"/>
              <w:snapToGrid w:val="0"/>
            </w:pPr>
            <w:r>
              <w:t>22.09</w:t>
            </w:r>
          </w:p>
        </w:tc>
      </w:tr>
      <w:tr w:rsidR="00896207" w:rsidRPr="00621856" w:rsidTr="00896207">
        <w:tc>
          <w:tcPr>
            <w:tcW w:w="2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96207" w:rsidRPr="00621856" w:rsidRDefault="00896207" w:rsidP="00621856">
            <w:pPr>
              <w:pStyle w:val="Default"/>
              <w:snapToGrid w:val="0"/>
            </w:pPr>
            <w:r w:rsidRPr="00621856">
              <w:t>3. Правила питания.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6207" w:rsidRPr="00621856" w:rsidRDefault="00896207" w:rsidP="00621856">
            <w:pPr>
              <w:pStyle w:val="Default"/>
              <w:snapToGrid w:val="0"/>
            </w:pPr>
            <w:r>
              <w:t>1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96207" w:rsidRPr="00621856" w:rsidRDefault="00896207" w:rsidP="00621856">
            <w:pPr>
              <w:pStyle w:val="Default"/>
              <w:snapToGrid w:val="0"/>
            </w:pPr>
            <w:r w:rsidRPr="00621856">
              <w:t>Формирование у школьников основных принципов гигиены питания.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6207" w:rsidRPr="00621856" w:rsidRDefault="00896207" w:rsidP="00621856">
            <w:pPr>
              <w:pStyle w:val="Default"/>
              <w:snapToGrid w:val="0"/>
            </w:pPr>
            <w:r w:rsidRPr="00621856">
              <w:t>Работа в тетрадях, оформление плаката с правилами питания.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6207" w:rsidRPr="00C44C12" w:rsidRDefault="00F3782A" w:rsidP="00917A06">
            <w:pPr>
              <w:rPr>
                <w:lang w:val="en-US"/>
              </w:rPr>
            </w:pPr>
            <w:hyperlink r:id="rId13" w:tgtFrame="_blank" w:history="1">
              <w:proofErr w:type="spellStart"/>
              <w:r w:rsidR="00896207" w:rsidRPr="005D081E">
                <w:rPr>
                  <w:rStyle w:val="aa"/>
                  <w:rFonts w:ascii="Arial" w:hAnsi="Arial" w:cs="Arial"/>
                  <w:b/>
                  <w:bCs/>
                  <w:color w:val="1F497D" w:themeColor="text2"/>
                  <w:sz w:val="16"/>
                  <w:szCs w:val="16"/>
                  <w:shd w:val="clear" w:color="auto" w:fill="FFFFFF"/>
                  <w:lang w:val="en-US"/>
                </w:rPr>
                <w:t>kopilkaurokov.ru</w:t>
              </w:r>
              <w:r w:rsidR="00896207" w:rsidRPr="005D081E">
                <w:rPr>
                  <w:rStyle w:val="path-separator"/>
                  <w:rFonts w:ascii="Verdana" w:hAnsi="Verdana" w:cs="Arial"/>
                  <w:color w:val="1F497D" w:themeColor="text2"/>
                  <w:sz w:val="16"/>
                  <w:szCs w:val="16"/>
                  <w:shd w:val="clear" w:color="auto" w:fill="FFFFFF"/>
                  <w:lang w:val="en-US"/>
                </w:rPr>
                <w:t>›</w:t>
              </w:r>
              <w:r w:rsidR="00896207" w:rsidRPr="005D081E">
                <w:rPr>
                  <w:rStyle w:val="aa"/>
                  <w:rFonts w:ascii="Arial" w:hAnsi="Arial" w:cs="Arial"/>
                  <w:color w:val="1F497D" w:themeColor="text2"/>
                  <w:sz w:val="16"/>
                  <w:szCs w:val="16"/>
                  <w:shd w:val="clear" w:color="auto" w:fill="FFFFFF"/>
                  <w:lang w:val="en-US"/>
                </w:rPr>
                <w:t>vneurochka</w:t>
              </w:r>
              <w:proofErr w:type="spellEnd"/>
              <w:r w:rsidR="00896207" w:rsidRPr="005D081E">
                <w:rPr>
                  <w:rStyle w:val="aa"/>
                  <w:rFonts w:ascii="Arial" w:hAnsi="Arial" w:cs="Arial"/>
                  <w:color w:val="1F497D" w:themeColor="text2"/>
                  <w:sz w:val="16"/>
                  <w:szCs w:val="16"/>
                  <w:shd w:val="clear" w:color="auto" w:fill="FFFFFF"/>
                  <w:lang w:val="en-US"/>
                </w:rPr>
                <w:t>…</w:t>
              </w:r>
              <w:proofErr w:type="spellStart"/>
              <w:r w:rsidR="00896207" w:rsidRPr="005D081E">
                <w:rPr>
                  <w:rStyle w:val="aa"/>
                  <w:rFonts w:ascii="Arial" w:hAnsi="Arial" w:cs="Arial"/>
                  <w:color w:val="1F497D" w:themeColor="text2"/>
                  <w:sz w:val="16"/>
                  <w:szCs w:val="16"/>
                  <w:shd w:val="clear" w:color="auto" w:fill="FFFFFF"/>
                  <w:lang w:val="en-US"/>
                </w:rPr>
                <w:t>vnieurochnogho</w:t>
              </w:r>
              <w:proofErr w:type="spellEnd"/>
              <w:r w:rsidR="00896207" w:rsidRPr="005D081E">
                <w:rPr>
                  <w:rStyle w:val="aa"/>
                  <w:rFonts w:ascii="Arial" w:hAnsi="Arial" w:cs="Arial"/>
                  <w:color w:val="1F497D" w:themeColor="text2"/>
                  <w:sz w:val="16"/>
                  <w:szCs w:val="16"/>
                  <w:shd w:val="clear" w:color="auto" w:fill="FFFFFF"/>
                  <w:lang w:val="en-US"/>
                </w:rPr>
                <w:t>…</w:t>
              </w:r>
              <w:proofErr w:type="spellStart"/>
              <w:r w:rsidR="00896207" w:rsidRPr="005D081E">
                <w:rPr>
                  <w:rStyle w:val="aa"/>
                  <w:rFonts w:ascii="Arial" w:hAnsi="Arial" w:cs="Arial"/>
                  <w:color w:val="1F497D" w:themeColor="text2"/>
                  <w:sz w:val="16"/>
                  <w:szCs w:val="16"/>
                  <w:shd w:val="clear" w:color="auto" w:fill="FFFFFF"/>
                  <w:lang w:val="en-US"/>
                </w:rPr>
                <w:t>pitanii</w:t>
              </w:r>
              <w:proofErr w:type="spellEnd"/>
            </w:hyperlink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6207" w:rsidRPr="00947698" w:rsidRDefault="00896207" w:rsidP="00917A06">
            <w:pPr>
              <w:pStyle w:val="Default"/>
              <w:snapToGrid w:val="0"/>
            </w:pPr>
            <w:r>
              <w:t>6.10</w:t>
            </w:r>
          </w:p>
        </w:tc>
      </w:tr>
      <w:tr w:rsidR="00896207" w:rsidRPr="00621856" w:rsidTr="00896207">
        <w:tc>
          <w:tcPr>
            <w:tcW w:w="2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96207" w:rsidRPr="00621856" w:rsidRDefault="00896207" w:rsidP="00621856">
            <w:pPr>
              <w:pStyle w:val="Default"/>
              <w:snapToGrid w:val="0"/>
            </w:pPr>
            <w:r w:rsidRPr="00621856">
              <w:t>4. Режим питания.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6207" w:rsidRPr="00621856" w:rsidRDefault="00896207" w:rsidP="00621856">
            <w:pPr>
              <w:pStyle w:val="Default"/>
              <w:snapToGrid w:val="0"/>
            </w:pPr>
            <w:r>
              <w:t>1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96207" w:rsidRPr="00621856" w:rsidRDefault="00896207" w:rsidP="00621856">
            <w:pPr>
              <w:pStyle w:val="Default"/>
              <w:snapToGrid w:val="0"/>
            </w:pPr>
            <w:r w:rsidRPr="00621856">
              <w:t>Важность регулярного питания. Соблюдение режима питания.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6207" w:rsidRPr="00621856" w:rsidRDefault="00896207" w:rsidP="00621856">
            <w:pPr>
              <w:pStyle w:val="Default"/>
              <w:snapToGrid w:val="0"/>
            </w:pPr>
            <w:r w:rsidRPr="00621856">
              <w:t>Сюжетно-ролевая игра, соревнование, тест, демонстрация удивительного превращения пирожка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6207" w:rsidRPr="00C44C12" w:rsidRDefault="00F3782A" w:rsidP="00917A06">
            <w:pPr>
              <w:rPr>
                <w:lang w:val="en-US"/>
              </w:rPr>
            </w:pPr>
            <w:hyperlink r:id="rId14" w:tgtFrame="_blank" w:history="1">
              <w:proofErr w:type="spellStart"/>
              <w:r w:rsidR="00896207" w:rsidRPr="005D081E">
                <w:rPr>
                  <w:rStyle w:val="aa"/>
                  <w:rFonts w:ascii="Arial" w:hAnsi="Arial" w:cs="Arial"/>
                  <w:b/>
                  <w:bCs/>
                  <w:color w:val="1F497D" w:themeColor="text2"/>
                  <w:sz w:val="16"/>
                  <w:szCs w:val="16"/>
                  <w:shd w:val="clear" w:color="auto" w:fill="FFFFFF"/>
                  <w:lang w:val="en-US"/>
                </w:rPr>
                <w:t>kopilkaurokov.ru</w:t>
              </w:r>
              <w:r w:rsidR="00896207" w:rsidRPr="005D081E">
                <w:rPr>
                  <w:rStyle w:val="path-separator"/>
                  <w:rFonts w:ascii="Verdana" w:hAnsi="Verdana" w:cs="Arial"/>
                  <w:color w:val="1F497D" w:themeColor="text2"/>
                  <w:sz w:val="16"/>
                  <w:szCs w:val="16"/>
                  <w:shd w:val="clear" w:color="auto" w:fill="FFFFFF"/>
                  <w:lang w:val="en-US"/>
                </w:rPr>
                <w:t>›</w:t>
              </w:r>
              <w:r w:rsidR="00896207" w:rsidRPr="005D081E">
                <w:rPr>
                  <w:rStyle w:val="aa"/>
                  <w:rFonts w:ascii="Arial" w:hAnsi="Arial" w:cs="Arial"/>
                  <w:color w:val="1F497D" w:themeColor="text2"/>
                  <w:sz w:val="16"/>
                  <w:szCs w:val="16"/>
                  <w:shd w:val="clear" w:color="auto" w:fill="FFFFFF"/>
                  <w:lang w:val="en-US"/>
                </w:rPr>
                <w:t>vneurochka</w:t>
              </w:r>
              <w:proofErr w:type="spellEnd"/>
              <w:r w:rsidR="00896207" w:rsidRPr="005D081E">
                <w:rPr>
                  <w:rStyle w:val="aa"/>
                  <w:rFonts w:ascii="Arial" w:hAnsi="Arial" w:cs="Arial"/>
                  <w:color w:val="1F497D" w:themeColor="text2"/>
                  <w:sz w:val="16"/>
                  <w:szCs w:val="16"/>
                  <w:shd w:val="clear" w:color="auto" w:fill="FFFFFF"/>
                  <w:lang w:val="en-US"/>
                </w:rPr>
                <w:t>…</w:t>
              </w:r>
              <w:proofErr w:type="spellStart"/>
              <w:r w:rsidR="00896207" w:rsidRPr="005D081E">
                <w:rPr>
                  <w:rStyle w:val="aa"/>
                  <w:rFonts w:ascii="Arial" w:hAnsi="Arial" w:cs="Arial"/>
                  <w:color w:val="1F497D" w:themeColor="text2"/>
                  <w:sz w:val="16"/>
                  <w:szCs w:val="16"/>
                  <w:shd w:val="clear" w:color="auto" w:fill="FFFFFF"/>
                  <w:lang w:val="en-US"/>
                </w:rPr>
                <w:t>vnieurochnogho</w:t>
              </w:r>
              <w:proofErr w:type="spellEnd"/>
              <w:r w:rsidR="00896207" w:rsidRPr="005D081E">
                <w:rPr>
                  <w:rStyle w:val="aa"/>
                  <w:rFonts w:ascii="Arial" w:hAnsi="Arial" w:cs="Arial"/>
                  <w:color w:val="1F497D" w:themeColor="text2"/>
                  <w:sz w:val="16"/>
                  <w:szCs w:val="16"/>
                  <w:shd w:val="clear" w:color="auto" w:fill="FFFFFF"/>
                  <w:lang w:val="en-US"/>
                </w:rPr>
                <w:t>…</w:t>
              </w:r>
              <w:proofErr w:type="spellStart"/>
              <w:r w:rsidR="00896207" w:rsidRPr="005D081E">
                <w:rPr>
                  <w:rStyle w:val="aa"/>
                  <w:rFonts w:ascii="Arial" w:hAnsi="Arial" w:cs="Arial"/>
                  <w:color w:val="1F497D" w:themeColor="text2"/>
                  <w:sz w:val="16"/>
                  <w:szCs w:val="16"/>
                  <w:shd w:val="clear" w:color="auto" w:fill="FFFFFF"/>
                  <w:lang w:val="en-US"/>
                </w:rPr>
                <w:t>pitanii</w:t>
              </w:r>
              <w:proofErr w:type="spellEnd"/>
            </w:hyperlink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6207" w:rsidRPr="00947698" w:rsidRDefault="00896207" w:rsidP="00917A06">
            <w:pPr>
              <w:pStyle w:val="Default"/>
              <w:snapToGrid w:val="0"/>
            </w:pPr>
            <w:r>
              <w:t>20.10</w:t>
            </w:r>
          </w:p>
        </w:tc>
      </w:tr>
      <w:tr w:rsidR="00896207" w:rsidRPr="00621856" w:rsidTr="00896207">
        <w:tc>
          <w:tcPr>
            <w:tcW w:w="2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96207" w:rsidRPr="00621856" w:rsidRDefault="00896207" w:rsidP="00621856">
            <w:pPr>
              <w:pStyle w:val="Default"/>
              <w:snapToGrid w:val="0"/>
            </w:pPr>
            <w:r w:rsidRPr="00621856">
              <w:t>5. Завтрак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6207" w:rsidRPr="00621856" w:rsidRDefault="00896207" w:rsidP="00621856">
            <w:pPr>
              <w:pStyle w:val="Default"/>
              <w:snapToGrid w:val="0"/>
            </w:pPr>
            <w:r>
              <w:t>1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96207" w:rsidRPr="00621856" w:rsidRDefault="00896207" w:rsidP="00621856">
            <w:pPr>
              <w:pStyle w:val="Default"/>
              <w:snapToGrid w:val="0"/>
            </w:pPr>
            <w:r w:rsidRPr="00621856">
              <w:t>Беседа «Из чего варят кашу». Различные варианты завтрака.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6207" w:rsidRPr="00621856" w:rsidRDefault="00896207" w:rsidP="00621856">
            <w:pPr>
              <w:pStyle w:val="Default"/>
              <w:snapToGrid w:val="0"/>
            </w:pPr>
            <w:r w:rsidRPr="00621856">
              <w:t>Игры, конкурсы, викторины. Составление меню завтрака.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6207" w:rsidRPr="00621856" w:rsidRDefault="00896207" w:rsidP="00917A06">
            <w:pPr>
              <w:pStyle w:val="Default"/>
              <w:snapToGrid w:val="0"/>
            </w:pPr>
            <w:r w:rsidRPr="00AE4FCA">
              <w:rPr>
                <w:rFonts w:ascii="Arial" w:hAnsi="Arial" w:cs="Arial"/>
                <w:b/>
                <w:bCs/>
                <w:color w:val="1F497D" w:themeColor="text2"/>
                <w:sz w:val="16"/>
                <w:szCs w:val="16"/>
                <w:shd w:val="clear" w:color="auto" w:fill="FFFFFF"/>
              </w:rPr>
              <w:t>gym1591.mskobr.ru</w:t>
            </w:r>
            <w:r w:rsidRPr="00AE4FCA">
              <w:rPr>
                <w:rStyle w:val="path-separator"/>
                <w:rFonts w:ascii="Verdana" w:hAnsi="Verdana"/>
                <w:color w:val="1F497D" w:themeColor="text2"/>
                <w:sz w:val="16"/>
                <w:szCs w:val="16"/>
                <w:shd w:val="clear" w:color="auto" w:fill="FFFFFF"/>
              </w:rPr>
              <w:t>›</w:t>
            </w:r>
            <w:r w:rsidRPr="00AE4FCA">
              <w:rPr>
                <w:rFonts w:ascii="Arial" w:hAnsi="Arial" w:cs="Arial"/>
                <w:color w:val="1F497D" w:themeColor="text2"/>
                <w:sz w:val="16"/>
                <w:szCs w:val="16"/>
                <w:shd w:val="clear" w:color="auto" w:fill="FFFFFF"/>
              </w:rPr>
              <w:t>…</w:t>
            </w:r>
            <w:proofErr w:type="spellStart"/>
            <w:r w:rsidRPr="00AE4FCA">
              <w:rPr>
                <w:rFonts w:ascii="Arial" w:hAnsi="Arial" w:cs="Arial"/>
                <w:color w:val="1F497D" w:themeColor="text2"/>
                <w:sz w:val="16"/>
                <w:szCs w:val="16"/>
                <w:shd w:val="clear" w:color="auto" w:fill="FFFFFF"/>
              </w:rPr>
              <w:t>methodical</w:t>
            </w:r>
            <w:proofErr w:type="spellEnd"/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6207" w:rsidRPr="00621856" w:rsidRDefault="00896207" w:rsidP="00917A06">
            <w:pPr>
              <w:pStyle w:val="Default"/>
              <w:snapToGrid w:val="0"/>
            </w:pPr>
            <w:r>
              <w:t>17.11</w:t>
            </w:r>
          </w:p>
        </w:tc>
      </w:tr>
      <w:tr w:rsidR="00896207" w:rsidRPr="00621856" w:rsidTr="00896207">
        <w:tc>
          <w:tcPr>
            <w:tcW w:w="2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96207" w:rsidRPr="00621856" w:rsidRDefault="00896207" w:rsidP="00621856">
            <w:pPr>
              <w:jc w:val="both"/>
              <w:rPr>
                <w:sz w:val="24"/>
                <w:szCs w:val="24"/>
              </w:rPr>
            </w:pPr>
            <w:r w:rsidRPr="00621856">
              <w:rPr>
                <w:sz w:val="24"/>
                <w:szCs w:val="24"/>
              </w:rPr>
              <w:t xml:space="preserve">6. «Робин Бобин </w:t>
            </w:r>
            <w:proofErr w:type="spellStart"/>
            <w:r w:rsidRPr="00621856">
              <w:rPr>
                <w:sz w:val="24"/>
                <w:szCs w:val="24"/>
              </w:rPr>
              <w:t>Барабек</w:t>
            </w:r>
            <w:proofErr w:type="spellEnd"/>
            <w:r w:rsidRPr="00621856">
              <w:rPr>
                <w:sz w:val="24"/>
                <w:szCs w:val="24"/>
              </w:rPr>
              <w:t xml:space="preserve">» - </w:t>
            </w:r>
            <w:proofErr w:type="gramStart"/>
            <w:r w:rsidRPr="00621856">
              <w:rPr>
                <w:sz w:val="24"/>
                <w:szCs w:val="24"/>
              </w:rPr>
              <w:t>обжора</w:t>
            </w:r>
            <w:proofErr w:type="gramEnd"/>
            <w:r w:rsidRPr="00621856">
              <w:rPr>
                <w:sz w:val="24"/>
                <w:szCs w:val="24"/>
              </w:rPr>
              <w:t xml:space="preserve"> или он просто не знал, что много есть вредно?</w:t>
            </w:r>
          </w:p>
          <w:p w:rsidR="00896207" w:rsidRPr="00621856" w:rsidRDefault="00896207" w:rsidP="00621856">
            <w:pPr>
              <w:pStyle w:val="Default"/>
              <w:snapToGrid w:val="0"/>
            </w:pPr>
            <w:r w:rsidRPr="00621856">
              <w:t>Роль хлеба в питании детей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6207" w:rsidRPr="00621856" w:rsidRDefault="00896207" w:rsidP="00621856">
            <w:pPr>
              <w:pStyle w:val="Default"/>
              <w:snapToGrid w:val="0"/>
            </w:pPr>
            <w:r>
              <w:t>1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96207" w:rsidRPr="00621856" w:rsidRDefault="00896207" w:rsidP="00621856">
            <w:pPr>
              <w:pStyle w:val="Default"/>
              <w:snapToGrid w:val="0"/>
            </w:pPr>
            <w:r w:rsidRPr="00621856">
              <w:t>Беседа «Плох обед, если хлеба нет». Рацион питания. Обед.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6207" w:rsidRPr="00621856" w:rsidRDefault="00896207" w:rsidP="00621856">
            <w:pPr>
              <w:pStyle w:val="Default"/>
              <w:snapToGrid w:val="0"/>
            </w:pPr>
            <w:r w:rsidRPr="00621856">
              <w:t>Игры, викторины, конкурсы. Составление меню обеда.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6207" w:rsidRDefault="00896207" w:rsidP="00917A06">
            <w:r w:rsidRPr="00A02933">
              <w:rPr>
                <w:rFonts w:ascii="Arial" w:hAnsi="Arial" w:cs="Arial"/>
                <w:b/>
                <w:bCs/>
                <w:color w:val="1F497D" w:themeColor="text2"/>
                <w:sz w:val="16"/>
                <w:szCs w:val="16"/>
                <w:shd w:val="clear" w:color="auto" w:fill="FFFFFF"/>
              </w:rPr>
              <w:t>gym1591.mskobr.ru</w:t>
            </w:r>
            <w:r w:rsidRPr="00A02933">
              <w:rPr>
                <w:rStyle w:val="path-separator"/>
                <w:rFonts w:ascii="Verdana" w:hAnsi="Verdana"/>
                <w:color w:val="1F497D" w:themeColor="text2"/>
                <w:sz w:val="16"/>
                <w:szCs w:val="16"/>
                <w:shd w:val="clear" w:color="auto" w:fill="FFFFFF"/>
              </w:rPr>
              <w:t>›</w:t>
            </w:r>
            <w:r w:rsidRPr="00A02933">
              <w:rPr>
                <w:rFonts w:ascii="Arial" w:hAnsi="Arial" w:cs="Arial"/>
                <w:color w:val="1F497D" w:themeColor="text2"/>
                <w:sz w:val="16"/>
                <w:szCs w:val="16"/>
                <w:shd w:val="clear" w:color="auto" w:fill="FFFFFF"/>
              </w:rPr>
              <w:t>…</w:t>
            </w:r>
            <w:proofErr w:type="spellStart"/>
            <w:r w:rsidRPr="00A02933">
              <w:rPr>
                <w:rFonts w:ascii="Arial" w:hAnsi="Arial" w:cs="Arial"/>
                <w:color w:val="1F497D" w:themeColor="text2"/>
                <w:sz w:val="16"/>
                <w:szCs w:val="16"/>
                <w:shd w:val="clear" w:color="auto" w:fill="FFFFFF"/>
              </w:rPr>
              <w:t>methodical</w:t>
            </w:r>
            <w:proofErr w:type="spellEnd"/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6207" w:rsidRPr="00621856" w:rsidRDefault="00896207" w:rsidP="00917A06">
            <w:pPr>
              <w:pStyle w:val="Default"/>
              <w:snapToGrid w:val="0"/>
            </w:pPr>
            <w:r>
              <w:t>1.12</w:t>
            </w:r>
          </w:p>
        </w:tc>
      </w:tr>
      <w:tr w:rsidR="00896207" w:rsidRPr="00621856" w:rsidTr="00896207">
        <w:tc>
          <w:tcPr>
            <w:tcW w:w="2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96207" w:rsidRPr="00621856" w:rsidRDefault="00896207" w:rsidP="00621856">
            <w:pPr>
              <w:pStyle w:val="Default"/>
              <w:snapToGrid w:val="0"/>
            </w:pPr>
            <w:r w:rsidRPr="00621856">
              <w:t>7. Проектная деятельность.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6207" w:rsidRPr="00621856" w:rsidRDefault="00896207" w:rsidP="00621856">
            <w:pPr>
              <w:pStyle w:val="Default"/>
              <w:snapToGrid w:val="0"/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96207" w:rsidRPr="00621856" w:rsidRDefault="00896207" w:rsidP="00621856">
            <w:pPr>
              <w:pStyle w:val="Default"/>
              <w:snapToGrid w:val="0"/>
            </w:pPr>
            <w:r w:rsidRPr="00621856">
              <w:t>Определение тем и целей проекта, формы организации, разработка плана проекта.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6207" w:rsidRPr="00621856" w:rsidRDefault="00896207" w:rsidP="00621856">
            <w:pPr>
              <w:pStyle w:val="Default"/>
              <w:snapToGrid w:val="0"/>
            </w:pPr>
            <w:r w:rsidRPr="00621856">
              <w:t>Выполнение проектов по теме «Плох обед, если хлеба нет».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6207" w:rsidRDefault="00896207" w:rsidP="00917A06">
            <w:r w:rsidRPr="00A02933">
              <w:rPr>
                <w:rFonts w:ascii="Arial" w:hAnsi="Arial" w:cs="Arial"/>
                <w:b/>
                <w:bCs/>
                <w:color w:val="1F497D" w:themeColor="text2"/>
                <w:sz w:val="16"/>
                <w:szCs w:val="16"/>
                <w:shd w:val="clear" w:color="auto" w:fill="FFFFFF"/>
              </w:rPr>
              <w:t>gym1591.mskobr.ru</w:t>
            </w:r>
            <w:r w:rsidRPr="00A02933">
              <w:rPr>
                <w:rStyle w:val="path-separator"/>
                <w:rFonts w:ascii="Verdana" w:hAnsi="Verdana"/>
                <w:color w:val="1F497D" w:themeColor="text2"/>
                <w:sz w:val="16"/>
                <w:szCs w:val="16"/>
                <w:shd w:val="clear" w:color="auto" w:fill="FFFFFF"/>
              </w:rPr>
              <w:t>›</w:t>
            </w:r>
            <w:r w:rsidRPr="00A02933">
              <w:rPr>
                <w:rFonts w:ascii="Arial" w:hAnsi="Arial" w:cs="Arial"/>
                <w:color w:val="1F497D" w:themeColor="text2"/>
                <w:sz w:val="16"/>
                <w:szCs w:val="16"/>
                <w:shd w:val="clear" w:color="auto" w:fill="FFFFFF"/>
              </w:rPr>
              <w:t>…</w:t>
            </w:r>
            <w:proofErr w:type="spellStart"/>
            <w:r w:rsidRPr="00A02933">
              <w:rPr>
                <w:rFonts w:ascii="Arial" w:hAnsi="Arial" w:cs="Arial"/>
                <w:color w:val="1F497D" w:themeColor="text2"/>
                <w:sz w:val="16"/>
                <w:szCs w:val="16"/>
                <w:shd w:val="clear" w:color="auto" w:fill="FFFFFF"/>
              </w:rPr>
              <w:t>methodical</w:t>
            </w:r>
            <w:proofErr w:type="spellEnd"/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6207" w:rsidRPr="00621856" w:rsidRDefault="00896207" w:rsidP="00917A06">
            <w:pPr>
              <w:pStyle w:val="Default"/>
              <w:snapToGrid w:val="0"/>
            </w:pPr>
            <w:r>
              <w:t>15.12</w:t>
            </w:r>
          </w:p>
        </w:tc>
      </w:tr>
      <w:tr w:rsidR="00896207" w:rsidRPr="00621856" w:rsidTr="00896207">
        <w:tc>
          <w:tcPr>
            <w:tcW w:w="29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96207" w:rsidRPr="00621856" w:rsidRDefault="00896207" w:rsidP="00621856">
            <w:pPr>
              <w:pStyle w:val="Default"/>
              <w:snapToGrid w:val="0"/>
            </w:pPr>
            <w:r w:rsidRPr="00621856">
              <w:t>8. Подведение итогов работы.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6207" w:rsidRPr="00621856" w:rsidRDefault="00896207" w:rsidP="00621856">
            <w:pPr>
              <w:pStyle w:val="Default"/>
              <w:snapToGrid w:val="0"/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96207" w:rsidRPr="00621856" w:rsidRDefault="00896207" w:rsidP="00621856">
            <w:pPr>
              <w:pStyle w:val="Default"/>
              <w:snapToGrid w:val="0"/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6207" w:rsidRPr="00621856" w:rsidRDefault="00896207" w:rsidP="00621856">
            <w:pPr>
              <w:pStyle w:val="Default"/>
              <w:snapToGrid w:val="0"/>
            </w:pPr>
            <w:r w:rsidRPr="00621856">
              <w:t>Творческий отчет вместе с родителями.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6207" w:rsidRPr="00621856" w:rsidRDefault="00F3782A" w:rsidP="00917A06">
            <w:pPr>
              <w:pStyle w:val="Default"/>
              <w:snapToGrid w:val="0"/>
            </w:pPr>
            <w:hyperlink r:id="rId15" w:tgtFrame="_blank" w:history="1">
              <w:r w:rsidR="00896207" w:rsidRPr="00AE4FCA">
                <w:rPr>
                  <w:rStyle w:val="aa"/>
                  <w:rFonts w:ascii="Arial" w:hAnsi="Arial" w:cs="Arial"/>
                  <w:b/>
                  <w:bCs/>
                  <w:sz w:val="16"/>
                  <w:szCs w:val="16"/>
                  <w:shd w:val="clear" w:color="auto" w:fill="FFFFFF"/>
                </w:rPr>
                <w:t>urok.1sept.ru</w:t>
              </w:r>
            </w:hyperlink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6207" w:rsidRPr="00621856" w:rsidRDefault="00896207" w:rsidP="00917A06">
            <w:pPr>
              <w:pStyle w:val="Default"/>
              <w:snapToGrid w:val="0"/>
            </w:pPr>
            <w:r>
              <w:t>29.12</w:t>
            </w:r>
          </w:p>
        </w:tc>
      </w:tr>
    </w:tbl>
    <w:p w:rsidR="00933A31" w:rsidRPr="00621856" w:rsidRDefault="00933A31" w:rsidP="00621856">
      <w:pPr>
        <w:pStyle w:val="Default"/>
      </w:pPr>
    </w:p>
    <w:p w:rsidR="000F448A" w:rsidRPr="00621856" w:rsidRDefault="000F448A" w:rsidP="00621856">
      <w:pPr>
        <w:pStyle w:val="Default"/>
        <w:jc w:val="center"/>
        <w:rPr>
          <w:b/>
        </w:rPr>
      </w:pPr>
      <w:r w:rsidRPr="00621856">
        <w:rPr>
          <w:b/>
        </w:rPr>
        <w:t>2-й год обучения</w:t>
      </w:r>
    </w:p>
    <w:p w:rsidR="00401AAC" w:rsidRPr="00621856" w:rsidRDefault="00401AAC" w:rsidP="00621856">
      <w:pPr>
        <w:pStyle w:val="Default"/>
        <w:jc w:val="center"/>
        <w:rPr>
          <w:b/>
        </w:rPr>
      </w:pPr>
    </w:p>
    <w:tbl>
      <w:tblPr>
        <w:tblW w:w="11033" w:type="dxa"/>
        <w:tblInd w:w="-10" w:type="dxa"/>
        <w:tblLayout w:type="fixed"/>
        <w:tblLook w:val="0000" w:firstRow="0" w:lastRow="0" w:firstColumn="0" w:lastColumn="0" w:noHBand="0" w:noVBand="0"/>
      </w:tblPr>
      <w:tblGrid>
        <w:gridCol w:w="2953"/>
        <w:gridCol w:w="1276"/>
        <w:gridCol w:w="2268"/>
        <w:gridCol w:w="1559"/>
        <w:gridCol w:w="1559"/>
        <w:gridCol w:w="1418"/>
      </w:tblGrid>
      <w:tr w:rsidR="00896207" w:rsidRPr="00621856" w:rsidTr="00896207">
        <w:tc>
          <w:tcPr>
            <w:tcW w:w="2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96207" w:rsidRPr="00621856" w:rsidRDefault="00896207" w:rsidP="00621856">
            <w:pPr>
              <w:pStyle w:val="Default"/>
              <w:snapToGrid w:val="0"/>
              <w:jc w:val="center"/>
              <w:rPr>
                <w:b/>
              </w:rPr>
            </w:pPr>
            <w:r w:rsidRPr="00621856">
              <w:rPr>
                <w:b/>
              </w:rPr>
              <w:lastRenderedPageBreak/>
              <w:t>Содержание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6207" w:rsidRPr="00621856" w:rsidRDefault="00896207" w:rsidP="00621856">
            <w:pPr>
              <w:pStyle w:val="Default"/>
              <w:snapToGrid w:val="0"/>
              <w:jc w:val="center"/>
              <w:rPr>
                <w:b/>
              </w:rPr>
            </w:pPr>
            <w:r>
              <w:rPr>
                <w:b/>
              </w:rPr>
              <w:t>часы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96207" w:rsidRPr="00621856" w:rsidRDefault="00896207" w:rsidP="00621856">
            <w:pPr>
              <w:pStyle w:val="Default"/>
              <w:snapToGrid w:val="0"/>
              <w:jc w:val="center"/>
              <w:rPr>
                <w:b/>
              </w:rPr>
            </w:pPr>
            <w:r w:rsidRPr="00621856">
              <w:rPr>
                <w:b/>
              </w:rPr>
              <w:t>Теория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6207" w:rsidRPr="00621856" w:rsidRDefault="00896207" w:rsidP="00621856">
            <w:pPr>
              <w:pStyle w:val="Default"/>
              <w:snapToGrid w:val="0"/>
              <w:jc w:val="center"/>
              <w:rPr>
                <w:b/>
              </w:rPr>
            </w:pPr>
            <w:r w:rsidRPr="00621856">
              <w:rPr>
                <w:b/>
              </w:rPr>
              <w:t>Практика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6207" w:rsidRPr="00621856" w:rsidRDefault="00896207" w:rsidP="00621856">
            <w:pPr>
              <w:pStyle w:val="Default"/>
              <w:snapToGrid w:val="0"/>
              <w:jc w:val="center"/>
              <w:rPr>
                <w:b/>
              </w:rPr>
            </w:pPr>
            <w:r>
              <w:rPr>
                <w:b/>
              </w:rPr>
              <w:t>ЦОР/ЭОР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6207" w:rsidRPr="00621856" w:rsidRDefault="00896207" w:rsidP="00621856">
            <w:pPr>
              <w:pStyle w:val="Default"/>
              <w:snapToGrid w:val="0"/>
              <w:jc w:val="center"/>
              <w:rPr>
                <w:b/>
              </w:rPr>
            </w:pPr>
            <w:r>
              <w:rPr>
                <w:b/>
              </w:rPr>
              <w:t xml:space="preserve">Дата </w:t>
            </w:r>
          </w:p>
        </w:tc>
      </w:tr>
      <w:tr w:rsidR="00896207" w:rsidRPr="00621856" w:rsidTr="00896207">
        <w:tc>
          <w:tcPr>
            <w:tcW w:w="2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96207" w:rsidRPr="00621856" w:rsidRDefault="00896207" w:rsidP="00621856">
            <w:pPr>
              <w:pStyle w:val="Default"/>
              <w:snapToGrid w:val="0"/>
            </w:pPr>
            <w:r w:rsidRPr="00621856">
              <w:t>1. Вводное занятие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6207" w:rsidRPr="00621856" w:rsidRDefault="00896207" w:rsidP="00621856">
            <w:pPr>
              <w:pStyle w:val="Default"/>
              <w:snapToGrid w:val="0"/>
            </w:pPr>
            <w:r>
              <w:t>1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96207" w:rsidRPr="00621856" w:rsidRDefault="00896207" w:rsidP="00621856">
            <w:pPr>
              <w:pStyle w:val="Default"/>
              <w:snapToGrid w:val="0"/>
            </w:pPr>
            <w:r w:rsidRPr="00621856">
              <w:t>Повторение правил питания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6207" w:rsidRPr="00621856" w:rsidRDefault="00896207" w:rsidP="00621856">
            <w:pPr>
              <w:pStyle w:val="Default"/>
              <w:snapToGrid w:val="0"/>
            </w:pPr>
            <w:r w:rsidRPr="00621856">
              <w:t>Ролевые игры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6207" w:rsidRPr="00621856" w:rsidRDefault="00F3782A" w:rsidP="00917A06">
            <w:pPr>
              <w:pStyle w:val="Default"/>
              <w:snapToGrid w:val="0"/>
            </w:pPr>
            <w:hyperlink r:id="rId16" w:tgtFrame="_blank" w:history="1">
              <w:r w:rsidR="00896207" w:rsidRPr="00AE4FCA">
                <w:rPr>
                  <w:rStyle w:val="aa"/>
                  <w:rFonts w:ascii="Arial" w:hAnsi="Arial" w:cs="Arial"/>
                  <w:b/>
                  <w:bCs/>
                  <w:sz w:val="16"/>
                  <w:szCs w:val="16"/>
                  <w:shd w:val="clear" w:color="auto" w:fill="FFFFFF"/>
                </w:rPr>
                <w:t>urok.1sept.ru</w:t>
              </w:r>
            </w:hyperlink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6207" w:rsidRPr="00621856" w:rsidRDefault="00896207" w:rsidP="00917A06">
            <w:pPr>
              <w:pStyle w:val="Default"/>
              <w:snapToGrid w:val="0"/>
            </w:pPr>
            <w:r>
              <w:t>12.01</w:t>
            </w:r>
          </w:p>
        </w:tc>
      </w:tr>
      <w:tr w:rsidR="00896207" w:rsidRPr="00621856" w:rsidTr="00896207">
        <w:tc>
          <w:tcPr>
            <w:tcW w:w="2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96207" w:rsidRPr="00621856" w:rsidRDefault="00896207" w:rsidP="00621856">
            <w:pPr>
              <w:pStyle w:val="Default"/>
              <w:snapToGrid w:val="0"/>
            </w:pPr>
            <w:r w:rsidRPr="00621856">
              <w:t>2. Какие напитки должны пить дети? Молоко и молочные продукты.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6207" w:rsidRPr="00621856" w:rsidRDefault="00896207" w:rsidP="00621856">
            <w:pPr>
              <w:pStyle w:val="Default"/>
              <w:snapToGrid w:val="0"/>
            </w:pPr>
            <w:r>
              <w:t>1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96207" w:rsidRPr="00621856" w:rsidRDefault="00896207" w:rsidP="00621856">
            <w:pPr>
              <w:pStyle w:val="Default"/>
              <w:snapToGrid w:val="0"/>
            </w:pPr>
            <w:r w:rsidRPr="00621856">
              <w:t xml:space="preserve"> Значение молока и молочных продуктов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6207" w:rsidRPr="00621856" w:rsidRDefault="00896207" w:rsidP="00621856">
            <w:pPr>
              <w:pStyle w:val="Default"/>
              <w:snapToGrid w:val="0"/>
            </w:pPr>
            <w:r w:rsidRPr="00621856">
              <w:t>Работа в тетрадях, составление меню. Конкурс-викторина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6207" w:rsidRDefault="00F3782A" w:rsidP="00917A06">
            <w:hyperlink r:id="rId17" w:tgtFrame="_blank" w:history="1">
              <w:r w:rsidR="00896207" w:rsidRPr="00A5636E">
                <w:rPr>
                  <w:rStyle w:val="aa"/>
                  <w:rFonts w:ascii="Arial" w:hAnsi="Arial" w:cs="Arial"/>
                  <w:b/>
                  <w:bCs/>
                  <w:sz w:val="16"/>
                  <w:szCs w:val="16"/>
                  <w:shd w:val="clear" w:color="auto" w:fill="FFFFFF"/>
                </w:rPr>
                <w:t>urok.1sept.ru</w:t>
              </w:r>
            </w:hyperlink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6207" w:rsidRPr="00621856" w:rsidRDefault="00896207" w:rsidP="00917A06">
            <w:pPr>
              <w:pStyle w:val="Default"/>
              <w:snapToGrid w:val="0"/>
            </w:pPr>
            <w:r>
              <w:t>26.01</w:t>
            </w:r>
          </w:p>
        </w:tc>
      </w:tr>
      <w:tr w:rsidR="00896207" w:rsidRPr="00621856" w:rsidTr="00896207">
        <w:tc>
          <w:tcPr>
            <w:tcW w:w="2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96207" w:rsidRPr="00621856" w:rsidRDefault="00896207" w:rsidP="00621856">
            <w:pPr>
              <w:rPr>
                <w:sz w:val="24"/>
                <w:szCs w:val="24"/>
              </w:rPr>
            </w:pPr>
            <w:r w:rsidRPr="00621856">
              <w:rPr>
                <w:sz w:val="24"/>
                <w:szCs w:val="24"/>
              </w:rPr>
              <w:t>3. Какие продукты и блюда не должны присутствовать на твоем столе?</w:t>
            </w:r>
          </w:p>
          <w:p w:rsidR="00896207" w:rsidRPr="00621856" w:rsidRDefault="00896207" w:rsidP="00621856">
            <w:pPr>
              <w:pStyle w:val="Default"/>
              <w:snapToGrid w:val="0"/>
            </w:pPr>
            <w:r w:rsidRPr="00621856">
              <w:t>Продукты для ужина.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6207" w:rsidRPr="00621856" w:rsidRDefault="00896207" w:rsidP="00621856">
            <w:pPr>
              <w:pStyle w:val="Default"/>
              <w:snapToGrid w:val="0"/>
            </w:pPr>
            <w:r>
              <w:t>1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96207" w:rsidRPr="00621856" w:rsidRDefault="00896207" w:rsidP="00621856">
            <w:pPr>
              <w:pStyle w:val="Default"/>
              <w:snapToGrid w:val="0"/>
            </w:pPr>
            <w:r w:rsidRPr="00621856">
              <w:t>Беседа «Пора ужинать»</w:t>
            </w:r>
          </w:p>
          <w:p w:rsidR="00896207" w:rsidRPr="00621856" w:rsidRDefault="00896207" w:rsidP="00621856">
            <w:pPr>
              <w:pStyle w:val="Default"/>
            </w:pPr>
            <w:r w:rsidRPr="00621856">
              <w:t>Ужин, как обязательный компонент питания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6207" w:rsidRPr="00621856" w:rsidRDefault="00896207" w:rsidP="00621856">
            <w:pPr>
              <w:pStyle w:val="Default"/>
              <w:snapToGrid w:val="0"/>
            </w:pPr>
            <w:r w:rsidRPr="00621856">
              <w:t>Составление меню для ужина. Оформление плаката «Пора ужинать»</w:t>
            </w:r>
            <w:proofErr w:type="gramStart"/>
            <w:r w:rsidRPr="00621856">
              <w:t>.</w:t>
            </w:r>
            <w:proofErr w:type="spellStart"/>
            <w:r w:rsidRPr="00621856">
              <w:t>Р</w:t>
            </w:r>
            <w:proofErr w:type="gramEnd"/>
            <w:r w:rsidRPr="00621856">
              <w:t>олевыен</w:t>
            </w:r>
            <w:proofErr w:type="spellEnd"/>
            <w:r w:rsidRPr="00621856">
              <w:t xml:space="preserve"> игры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6207" w:rsidRDefault="00F3782A" w:rsidP="00917A06">
            <w:hyperlink r:id="rId18" w:tgtFrame="_blank" w:history="1">
              <w:r w:rsidR="00896207" w:rsidRPr="00A5636E">
                <w:rPr>
                  <w:rStyle w:val="aa"/>
                  <w:rFonts w:ascii="Arial" w:hAnsi="Arial" w:cs="Arial"/>
                  <w:b/>
                  <w:bCs/>
                  <w:sz w:val="16"/>
                  <w:szCs w:val="16"/>
                  <w:shd w:val="clear" w:color="auto" w:fill="FFFFFF"/>
                </w:rPr>
                <w:t>urok.1sept.ru</w:t>
              </w:r>
            </w:hyperlink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6207" w:rsidRPr="00621856" w:rsidRDefault="00896207" w:rsidP="00917A06">
            <w:pPr>
              <w:pStyle w:val="Default"/>
              <w:snapToGrid w:val="0"/>
            </w:pPr>
            <w:r>
              <w:t>9.02</w:t>
            </w:r>
          </w:p>
        </w:tc>
      </w:tr>
      <w:tr w:rsidR="00896207" w:rsidRPr="00621856" w:rsidTr="00896207">
        <w:tc>
          <w:tcPr>
            <w:tcW w:w="2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96207" w:rsidRPr="00621856" w:rsidRDefault="00896207" w:rsidP="00621856">
            <w:pPr>
              <w:pStyle w:val="Default"/>
              <w:snapToGrid w:val="0"/>
            </w:pPr>
            <w:r w:rsidRPr="00621856">
              <w:t>4. Витамины и минеральные вещества: секреты для детей, мечтающих о большом будущем! Витаминная и минеральная азбука.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6207" w:rsidRPr="00621856" w:rsidRDefault="00896207" w:rsidP="00621856">
            <w:pPr>
              <w:pStyle w:val="Default"/>
              <w:snapToGrid w:val="0"/>
            </w:pPr>
            <w:r>
              <w:t>1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96207" w:rsidRPr="00621856" w:rsidRDefault="00896207" w:rsidP="00621856">
            <w:pPr>
              <w:pStyle w:val="Default"/>
              <w:snapToGrid w:val="0"/>
            </w:pPr>
            <w:r w:rsidRPr="00621856">
              <w:t>Беседа «Где найти витамины в разные времена года».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6207" w:rsidRPr="00621856" w:rsidRDefault="00896207" w:rsidP="00621856">
            <w:pPr>
              <w:pStyle w:val="Default"/>
              <w:snapToGrid w:val="0"/>
            </w:pPr>
            <w:r w:rsidRPr="00621856">
              <w:t>Составление и отгадывание кроссвордов, практическая работа ролевые игры.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6207" w:rsidRDefault="00F3782A" w:rsidP="00917A06">
            <w:hyperlink r:id="rId19" w:tgtFrame="_blank" w:history="1">
              <w:r w:rsidR="00896207" w:rsidRPr="00A5636E">
                <w:rPr>
                  <w:rStyle w:val="aa"/>
                  <w:rFonts w:ascii="Arial" w:hAnsi="Arial" w:cs="Arial"/>
                  <w:b/>
                  <w:bCs/>
                  <w:sz w:val="16"/>
                  <w:szCs w:val="16"/>
                  <w:shd w:val="clear" w:color="auto" w:fill="FFFFFF"/>
                </w:rPr>
                <w:t>urok.1sept.ru</w:t>
              </w:r>
            </w:hyperlink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6207" w:rsidRPr="00621856" w:rsidRDefault="00896207" w:rsidP="00917A06">
            <w:pPr>
              <w:pStyle w:val="Default"/>
              <w:snapToGrid w:val="0"/>
            </w:pPr>
            <w:r>
              <w:t>2.03</w:t>
            </w:r>
          </w:p>
        </w:tc>
      </w:tr>
      <w:tr w:rsidR="00896207" w:rsidRPr="00621856" w:rsidTr="00896207">
        <w:tc>
          <w:tcPr>
            <w:tcW w:w="2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96207" w:rsidRPr="00621856" w:rsidRDefault="00896207" w:rsidP="00621856">
            <w:pPr>
              <w:pStyle w:val="Default"/>
              <w:snapToGrid w:val="0"/>
            </w:pPr>
            <w:r w:rsidRPr="00621856">
              <w:t>5. Вкусовые качества продуктов.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6207" w:rsidRPr="00621856" w:rsidRDefault="00896207" w:rsidP="00621856">
            <w:pPr>
              <w:pStyle w:val="Default"/>
              <w:snapToGrid w:val="0"/>
            </w:pPr>
            <w:r>
              <w:t>1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96207" w:rsidRPr="00621856" w:rsidRDefault="00896207" w:rsidP="00621856">
            <w:pPr>
              <w:pStyle w:val="Default"/>
              <w:snapToGrid w:val="0"/>
            </w:pPr>
            <w:r w:rsidRPr="00621856">
              <w:t>Беседа «На вкус и цвет товарища нет».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6207" w:rsidRPr="00621856" w:rsidRDefault="00896207" w:rsidP="00621856">
            <w:pPr>
              <w:pStyle w:val="Default"/>
              <w:snapToGrid w:val="0"/>
            </w:pPr>
            <w:r w:rsidRPr="00621856">
              <w:t xml:space="preserve">Практическая работа по определению вкуса продуктов. Ролевые игры   </w:t>
            </w:r>
          </w:p>
          <w:p w:rsidR="00896207" w:rsidRPr="00621856" w:rsidRDefault="00896207" w:rsidP="00621856">
            <w:pPr>
              <w:pStyle w:val="Default"/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6207" w:rsidRPr="00621856" w:rsidRDefault="00896207" w:rsidP="00917A06">
            <w:pPr>
              <w:pStyle w:val="Default"/>
              <w:snapToGrid w:val="0"/>
            </w:pPr>
            <w:r w:rsidRPr="00A02933">
              <w:rPr>
                <w:rFonts w:ascii="Arial" w:hAnsi="Arial" w:cs="Arial"/>
                <w:b/>
                <w:bCs/>
                <w:color w:val="1F497D" w:themeColor="text2"/>
                <w:sz w:val="16"/>
                <w:szCs w:val="16"/>
                <w:shd w:val="clear" w:color="auto" w:fill="FFFFFF"/>
              </w:rPr>
              <w:t>gym1591.mskobr.ru</w:t>
            </w:r>
            <w:r w:rsidRPr="00A02933">
              <w:rPr>
                <w:rStyle w:val="path-separator"/>
                <w:rFonts w:ascii="Verdana" w:hAnsi="Verdana"/>
                <w:color w:val="1F497D" w:themeColor="text2"/>
                <w:sz w:val="16"/>
                <w:szCs w:val="16"/>
                <w:shd w:val="clear" w:color="auto" w:fill="FFFFFF"/>
              </w:rPr>
              <w:t>›</w:t>
            </w:r>
            <w:r w:rsidRPr="00A02933">
              <w:rPr>
                <w:rFonts w:ascii="Arial" w:hAnsi="Arial" w:cs="Arial"/>
                <w:color w:val="1F497D" w:themeColor="text2"/>
                <w:sz w:val="16"/>
                <w:szCs w:val="16"/>
                <w:shd w:val="clear" w:color="auto" w:fill="FFFFFF"/>
              </w:rPr>
              <w:t>…</w:t>
            </w:r>
            <w:proofErr w:type="spellStart"/>
            <w:r w:rsidRPr="00A02933">
              <w:rPr>
                <w:rFonts w:ascii="Arial" w:hAnsi="Arial" w:cs="Arial"/>
                <w:color w:val="1F497D" w:themeColor="text2"/>
                <w:sz w:val="16"/>
                <w:szCs w:val="16"/>
                <w:shd w:val="clear" w:color="auto" w:fill="FFFFFF"/>
              </w:rPr>
              <w:t>methodical</w:t>
            </w:r>
            <w:proofErr w:type="spellEnd"/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6207" w:rsidRPr="00621856" w:rsidRDefault="00896207" w:rsidP="00917A06">
            <w:pPr>
              <w:pStyle w:val="Default"/>
              <w:snapToGrid w:val="0"/>
            </w:pPr>
            <w:r>
              <w:t>16.03</w:t>
            </w:r>
          </w:p>
        </w:tc>
      </w:tr>
      <w:tr w:rsidR="00896207" w:rsidRPr="00621856" w:rsidTr="00896207">
        <w:tc>
          <w:tcPr>
            <w:tcW w:w="2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96207" w:rsidRPr="00621856" w:rsidRDefault="00896207" w:rsidP="00621856">
            <w:pPr>
              <w:jc w:val="both"/>
              <w:rPr>
                <w:sz w:val="24"/>
                <w:szCs w:val="24"/>
              </w:rPr>
            </w:pPr>
            <w:r w:rsidRPr="00621856">
              <w:rPr>
                <w:sz w:val="24"/>
                <w:szCs w:val="24"/>
              </w:rPr>
              <w:t>6. Почему организму нужна вода? Вода-продукт питания.</w:t>
            </w:r>
          </w:p>
          <w:p w:rsidR="00896207" w:rsidRPr="00621856" w:rsidRDefault="00896207" w:rsidP="00621856">
            <w:pPr>
              <w:pStyle w:val="Default"/>
              <w:snapToGrid w:val="0"/>
            </w:pPr>
            <w:r w:rsidRPr="00621856">
              <w:t>Значение жидкости в организме.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6207" w:rsidRPr="00621856" w:rsidRDefault="00896207" w:rsidP="00621856">
            <w:pPr>
              <w:pStyle w:val="Default"/>
              <w:snapToGrid w:val="0"/>
            </w:pPr>
            <w:r>
              <w:t>1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96207" w:rsidRPr="00621856" w:rsidRDefault="00896207" w:rsidP="00621856">
            <w:pPr>
              <w:pStyle w:val="Default"/>
              <w:snapToGrid w:val="0"/>
            </w:pPr>
            <w:r w:rsidRPr="00621856">
              <w:t>Беседа «Как утолить жажду» Ценность разнообразных напитков.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6207" w:rsidRPr="00621856" w:rsidRDefault="00896207" w:rsidP="00621856">
            <w:pPr>
              <w:pStyle w:val="Default"/>
              <w:snapToGrid w:val="0"/>
            </w:pPr>
            <w:r w:rsidRPr="00621856">
              <w:t>Работа в тетрадях. Ролевые игры. Игра – демонстрация «Из чего готовят соки»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6207" w:rsidRDefault="00896207" w:rsidP="00917A06">
            <w:r w:rsidRPr="004C3BBB">
              <w:rPr>
                <w:rFonts w:ascii="Arial" w:hAnsi="Arial" w:cs="Arial"/>
                <w:b/>
                <w:bCs/>
                <w:color w:val="1F497D" w:themeColor="text2"/>
                <w:sz w:val="16"/>
                <w:szCs w:val="16"/>
                <w:shd w:val="clear" w:color="auto" w:fill="FFFFFF"/>
              </w:rPr>
              <w:t>gym1591.mskobr.ru</w:t>
            </w:r>
            <w:r w:rsidRPr="004C3BBB">
              <w:rPr>
                <w:rStyle w:val="path-separator"/>
                <w:rFonts w:ascii="Verdana" w:hAnsi="Verdana"/>
                <w:color w:val="1F497D" w:themeColor="text2"/>
                <w:sz w:val="16"/>
                <w:szCs w:val="16"/>
                <w:shd w:val="clear" w:color="auto" w:fill="FFFFFF"/>
              </w:rPr>
              <w:t>›</w:t>
            </w:r>
            <w:r w:rsidRPr="004C3BBB">
              <w:rPr>
                <w:rFonts w:ascii="Arial" w:hAnsi="Arial" w:cs="Arial"/>
                <w:color w:val="1F497D" w:themeColor="text2"/>
                <w:sz w:val="16"/>
                <w:szCs w:val="16"/>
                <w:shd w:val="clear" w:color="auto" w:fill="FFFFFF"/>
              </w:rPr>
              <w:t>…</w:t>
            </w:r>
            <w:proofErr w:type="spellStart"/>
            <w:r w:rsidRPr="004C3BBB">
              <w:rPr>
                <w:rFonts w:ascii="Arial" w:hAnsi="Arial" w:cs="Arial"/>
                <w:color w:val="1F497D" w:themeColor="text2"/>
                <w:sz w:val="16"/>
                <w:szCs w:val="16"/>
                <w:shd w:val="clear" w:color="auto" w:fill="FFFFFF"/>
              </w:rPr>
              <w:t>methodical</w:t>
            </w:r>
            <w:proofErr w:type="spellEnd"/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6207" w:rsidRPr="00621856" w:rsidRDefault="00896207" w:rsidP="00917A06">
            <w:pPr>
              <w:pStyle w:val="Default"/>
              <w:snapToGrid w:val="0"/>
            </w:pPr>
            <w:r>
              <w:t>30.03</w:t>
            </w:r>
          </w:p>
        </w:tc>
      </w:tr>
      <w:tr w:rsidR="00896207" w:rsidRPr="00621856" w:rsidTr="00896207">
        <w:tc>
          <w:tcPr>
            <w:tcW w:w="2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96207" w:rsidRPr="00621856" w:rsidRDefault="00896207" w:rsidP="00621856">
            <w:pPr>
              <w:pStyle w:val="Default"/>
              <w:snapToGrid w:val="0"/>
            </w:pPr>
            <w:r w:rsidRPr="00621856">
              <w:t xml:space="preserve">7. Как правильно сформировать набор продуктов </w:t>
            </w:r>
            <w:proofErr w:type="spellStart"/>
            <w:r w:rsidRPr="00621856">
              <w:t>питания</w:t>
            </w:r>
            <w:proofErr w:type="gramStart"/>
            <w:r w:rsidRPr="00621856">
              <w:t>?Р</w:t>
            </w:r>
            <w:proofErr w:type="gramEnd"/>
            <w:r w:rsidRPr="00621856">
              <w:t>азнообразное</w:t>
            </w:r>
            <w:proofErr w:type="spellEnd"/>
            <w:r w:rsidRPr="00621856">
              <w:t xml:space="preserve"> питание.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6207" w:rsidRPr="00621856" w:rsidRDefault="00896207" w:rsidP="00621856">
            <w:pPr>
              <w:pStyle w:val="Default"/>
              <w:snapToGrid w:val="0"/>
            </w:pPr>
            <w:r>
              <w:t>1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96207" w:rsidRPr="00621856" w:rsidRDefault="00896207" w:rsidP="00621856">
            <w:pPr>
              <w:pStyle w:val="Default"/>
              <w:snapToGrid w:val="0"/>
            </w:pPr>
            <w:r w:rsidRPr="00621856">
              <w:t>Беседа «Что надо есть, чтобы стать сильнее». Высококалорийные продукты.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6207" w:rsidRPr="00621856" w:rsidRDefault="00896207" w:rsidP="00621856">
            <w:pPr>
              <w:pStyle w:val="Default"/>
              <w:snapToGrid w:val="0"/>
            </w:pPr>
            <w:r w:rsidRPr="00621856">
              <w:t>Работа в тетрадях, составление меню второго завтрака в школе, ролевые игры.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6207" w:rsidRDefault="00896207" w:rsidP="00917A06">
            <w:r w:rsidRPr="004C3BBB">
              <w:rPr>
                <w:rFonts w:ascii="Arial" w:hAnsi="Arial" w:cs="Arial"/>
                <w:b/>
                <w:bCs/>
                <w:color w:val="1F497D" w:themeColor="text2"/>
                <w:sz w:val="16"/>
                <w:szCs w:val="16"/>
                <w:shd w:val="clear" w:color="auto" w:fill="FFFFFF"/>
              </w:rPr>
              <w:t>gym1591.mskobr.ru</w:t>
            </w:r>
            <w:r w:rsidRPr="004C3BBB">
              <w:rPr>
                <w:rStyle w:val="path-separator"/>
                <w:rFonts w:ascii="Verdana" w:hAnsi="Verdana"/>
                <w:color w:val="1F497D" w:themeColor="text2"/>
                <w:sz w:val="16"/>
                <w:szCs w:val="16"/>
                <w:shd w:val="clear" w:color="auto" w:fill="FFFFFF"/>
              </w:rPr>
              <w:t>›</w:t>
            </w:r>
            <w:r w:rsidRPr="004C3BBB">
              <w:rPr>
                <w:rFonts w:ascii="Arial" w:hAnsi="Arial" w:cs="Arial"/>
                <w:color w:val="1F497D" w:themeColor="text2"/>
                <w:sz w:val="16"/>
                <w:szCs w:val="16"/>
                <w:shd w:val="clear" w:color="auto" w:fill="FFFFFF"/>
              </w:rPr>
              <w:t>…</w:t>
            </w:r>
            <w:proofErr w:type="spellStart"/>
            <w:r w:rsidRPr="004C3BBB">
              <w:rPr>
                <w:rFonts w:ascii="Arial" w:hAnsi="Arial" w:cs="Arial"/>
                <w:color w:val="1F497D" w:themeColor="text2"/>
                <w:sz w:val="16"/>
                <w:szCs w:val="16"/>
                <w:shd w:val="clear" w:color="auto" w:fill="FFFFFF"/>
              </w:rPr>
              <w:t>methodical</w:t>
            </w:r>
            <w:proofErr w:type="spellEnd"/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6207" w:rsidRPr="00621856" w:rsidRDefault="00896207" w:rsidP="00917A06">
            <w:pPr>
              <w:pStyle w:val="Default"/>
              <w:snapToGrid w:val="0"/>
            </w:pPr>
            <w:r>
              <w:t>6.04</w:t>
            </w:r>
          </w:p>
        </w:tc>
      </w:tr>
      <w:tr w:rsidR="00896207" w:rsidRPr="00621856" w:rsidTr="00896207">
        <w:tc>
          <w:tcPr>
            <w:tcW w:w="2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96207" w:rsidRPr="00621856" w:rsidRDefault="00896207" w:rsidP="00621856">
            <w:pPr>
              <w:pStyle w:val="Default"/>
              <w:snapToGrid w:val="0"/>
            </w:pPr>
            <w:r w:rsidRPr="00621856">
              <w:t>8. Овощи и фрукты – незаменимые продукты!!! Проведение праздника «Витаминная страна».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6207" w:rsidRPr="00621856" w:rsidRDefault="00896207" w:rsidP="00621856">
            <w:pPr>
              <w:pStyle w:val="Default"/>
              <w:snapToGrid w:val="0"/>
            </w:pPr>
            <w:r>
              <w:t>1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96207" w:rsidRPr="00621856" w:rsidRDefault="00896207" w:rsidP="00621856">
            <w:pPr>
              <w:pStyle w:val="Default"/>
              <w:snapToGrid w:val="0"/>
            </w:pPr>
            <w:r w:rsidRPr="00621856">
              <w:t>Беседа «О пользе витаминных продуктов»</w:t>
            </w:r>
            <w:proofErr w:type="gramStart"/>
            <w:r w:rsidRPr="00621856">
              <w:t>.З</w:t>
            </w:r>
            <w:proofErr w:type="gramEnd"/>
            <w:r w:rsidRPr="00621856">
              <w:t xml:space="preserve">начение  витаминов и </w:t>
            </w:r>
            <w:r w:rsidRPr="00621856">
              <w:lastRenderedPageBreak/>
              <w:t>минеральных веществ в питании человека.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6207" w:rsidRPr="00621856" w:rsidRDefault="00896207" w:rsidP="00621856">
            <w:pPr>
              <w:pStyle w:val="Default"/>
              <w:snapToGrid w:val="0"/>
            </w:pPr>
            <w:r w:rsidRPr="00621856">
              <w:lastRenderedPageBreak/>
              <w:t xml:space="preserve">Поле чудес «Овощи, ягоды, фрукты </w:t>
            </w:r>
            <w:r w:rsidRPr="00621856">
              <w:lastRenderedPageBreak/>
              <w:t>самые витаминные продукты». Каждому овощу свое время. Ролевые игры.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6207" w:rsidRPr="00E721D2" w:rsidRDefault="00F3782A" w:rsidP="00917A06">
            <w:pPr>
              <w:pStyle w:val="Default"/>
              <w:snapToGrid w:val="0"/>
              <w:rPr>
                <w:lang w:val="en-US"/>
              </w:rPr>
            </w:pPr>
            <w:hyperlink r:id="rId20" w:tgtFrame="_blank" w:history="1">
              <w:proofErr w:type="spellStart"/>
              <w:r w:rsidR="00896207" w:rsidRPr="005D081E">
                <w:rPr>
                  <w:rStyle w:val="aa"/>
                  <w:rFonts w:ascii="Arial" w:hAnsi="Arial" w:cs="Arial"/>
                  <w:b/>
                  <w:bCs/>
                  <w:color w:val="1F497D" w:themeColor="text2"/>
                  <w:sz w:val="16"/>
                  <w:szCs w:val="16"/>
                  <w:shd w:val="clear" w:color="auto" w:fill="FFFFFF"/>
                  <w:lang w:val="en-US"/>
                </w:rPr>
                <w:t>kopilkaurokov.ru</w:t>
              </w:r>
              <w:r w:rsidR="00896207" w:rsidRPr="005D081E">
                <w:rPr>
                  <w:rStyle w:val="path-separator"/>
                  <w:rFonts w:ascii="Verdana" w:hAnsi="Verdana" w:cs="Arial"/>
                  <w:color w:val="1F497D" w:themeColor="text2"/>
                  <w:sz w:val="16"/>
                  <w:szCs w:val="16"/>
                  <w:shd w:val="clear" w:color="auto" w:fill="FFFFFF"/>
                  <w:lang w:val="en-US"/>
                </w:rPr>
                <w:t>›</w:t>
              </w:r>
              <w:r w:rsidR="00896207" w:rsidRPr="005D081E">
                <w:rPr>
                  <w:rStyle w:val="aa"/>
                  <w:rFonts w:ascii="Arial" w:hAnsi="Arial" w:cs="Arial"/>
                  <w:color w:val="1F497D" w:themeColor="text2"/>
                  <w:sz w:val="16"/>
                  <w:szCs w:val="16"/>
                  <w:shd w:val="clear" w:color="auto" w:fill="FFFFFF"/>
                  <w:lang w:val="en-US"/>
                </w:rPr>
                <w:t>vneurochka</w:t>
              </w:r>
              <w:proofErr w:type="spellEnd"/>
              <w:r w:rsidR="00896207" w:rsidRPr="005D081E">
                <w:rPr>
                  <w:rStyle w:val="aa"/>
                  <w:rFonts w:ascii="Arial" w:hAnsi="Arial" w:cs="Arial"/>
                  <w:color w:val="1F497D" w:themeColor="text2"/>
                  <w:sz w:val="16"/>
                  <w:szCs w:val="16"/>
                  <w:shd w:val="clear" w:color="auto" w:fill="FFFFFF"/>
                  <w:lang w:val="en-US"/>
                </w:rPr>
                <w:t>…</w:t>
              </w:r>
              <w:proofErr w:type="spellStart"/>
              <w:r w:rsidR="00896207" w:rsidRPr="005D081E">
                <w:rPr>
                  <w:rStyle w:val="aa"/>
                  <w:rFonts w:ascii="Arial" w:hAnsi="Arial" w:cs="Arial"/>
                  <w:color w:val="1F497D" w:themeColor="text2"/>
                  <w:sz w:val="16"/>
                  <w:szCs w:val="16"/>
                  <w:shd w:val="clear" w:color="auto" w:fill="FFFFFF"/>
                  <w:lang w:val="en-US"/>
                </w:rPr>
                <w:t>vnieurochnogho</w:t>
              </w:r>
              <w:proofErr w:type="spellEnd"/>
              <w:r w:rsidR="00896207" w:rsidRPr="005D081E">
                <w:rPr>
                  <w:rStyle w:val="aa"/>
                  <w:rFonts w:ascii="Arial" w:hAnsi="Arial" w:cs="Arial"/>
                  <w:color w:val="1F497D" w:themeColor="text2"/>
                  <w:sz w:val="16"/>
                  <w:szCs w:val="16"/>
                  <w:shd w:val="clear" w:color="auto" w:fill="FFFFFF"/>
                  <w:lang w:val="en-US"/>
                </w:rPr>
                <w:t>…</w:t>
              </w:r>
              <w:proofErr w:type="spellStart"/>
              <w:r w:rsidR="00896207" w:rsidRPr="005D081E">
                <w:rPr>
                  <w:rStyle w:val="aa"/>
                  <w:rFonts w:ascii="Arial" w:hAnsi="Arial" w:cs="Arial"/>
                  <w:color w:val="1F497D" w:themeColor="text2"/>
                  <w:sz w:val="16"/>
                  <w:szCs w:val="16"/>
                  <w:shd w:val="clear" w:color="auto" w:fill="FFFFFF"/>
                  <w:lang w:val="en-US"/>
                </w:rPr>
                <w:t>pitanii</w:t>
              </w:r>
              <w:proofErr w:type="spellEnd"/>
            </w:hyperlink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6207" w:rsidRPr="001B2C72" w:rsidRDefault="00896207" w:rsidP="00917A06">
            <w:pPr>
              <w:pStyle w:val="Default"/>
              <w:snapToGrid w:val="0"/>
            </w:pPr>
            <w:r>
              <w:t>20.04</w:t>
            </w:r>
          </w:p>
        </w:tc>
      </w:tr>
    </w:tbl>
    <w:p w:rsidR="00933A31" w:rsidRPr="00621856" w:rsidRDefault="00933A31" w:rsidP="00621856">
      <w:pPr>
        <w:pStyle w:val="Default"/>
        <w:rPr>
          <w:b/>
        </w:rPr>
      </w:pPr>
    </w:p>
    <w:p w:rsidR="000F448A" w:rsidRPr="00621856" w:rsidRDefault="00933A31" w:rsidP="00621856">
      <w:pPr>
        <w:pStyle w:val="Default"/>
        <w:jc w:val="center"/>
        <w:rPr>
          <w:b/>
        </w:rPr>
      </w:pPr>
      <w:r w:rsidRPr="00621856">
        <w:rPr>
          <w:b/>
        </w:rPr>
        <w:t>3-й год обучения</w:t>
      </w:r>
    </w:p>
    <w:p w:rsidR="00933A31" w:rsidRPr="00621856" w:rsidRDefault="00D63DA8" w:rsidP="00621856">
      <w:pPr>
        <w:pStyle w:val="Default"/>
        <w:jc w:val="center"/>
        <w:rPr>
          <w:b/>
        </w:rPr>
      </w:pPr>
      <w:r w:rsidRPr="00621856">
        <w:rPr>
          <w:b/>
        </w:rPr>
        <w:t xml:space="preserve">модуль </w:t>
      </w:r>
      <w:r w:rsidR="00873A21" w:rsidRPr="00621856">
        <w:rPr>
          <w:rFonts w:eastAsia="Times New Roman"/>
          <w:b/>
        </w:rPr>
        <w:t>«Две недели в лагере здоровья»</w:t>
      </w:r>
    </w:p>
    <w:p w:rsidR="00933A31" w:rsidRPr="00621856" w:rsidRDefault="00933A31" w:rsidP="00621856">
      <w:pPr>
        <w:pStyle w:val="Default"/>
        <w:jc w:val="center"/>
        <w:rPr>
          <w:b/>
        </w:rPr>
      </w:pPr>
    </w:p>
    <w:tbl>
      <w:tblPr>
        <w:tblW w:w="11033" w:type="dxa"/>
        <w:tblInd w:w="-10" w:type="dxa"/>
        <w:tblLayout w:type="fixed"/>
        <w:tblLook w:val="0000" w:firstRow="0" w:lastRow="0" w:firstColumn="0" w:lastColumn="0" w:noHBand="0" w:noVBand="0"/>
      </w:tblPr>
      <w:tblGrid>
        <w:gridCol w:w="2953"/>
        <w:gridCol w:w="851"/>
        <w:gridCol w:w="2268"/>
        <w:gridCol w:w="1984"/>
        <w:gridCol w:w="1559"/>
        <w:gridCol w:w="1418"/>
      </w:tblGrid>
      <w:tr w:rsidR="00896207" w:rsidRPr="00621856" w:rsidTr="004C495B">
        <w:tc>
          <w:tcPr>
            <w:tcW w:w="2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96207" w:rsidRPr="00621856" w:rsidRDefault="00896207" w:rsidP="00917A06">
            <w:pPr>
              <w:pStyle w:val="Default"/>
              <w:snapToGrid w:val="0"/>
              <w:jc w:val="center"/>
              <w:rPr>
                <w:b/>
              </w:rPr>
            </w:pPr>
            <w:r w:rsidRPr="00621856">
              <w:rPr>
                <w:b/>
              </w:rPr>
              <w:t>Содержание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6207" w:rsidRPr="00621856" w:rsidRDefault="00896207" w:rsidP="00917A06">
            <w:pPr>
              <w:pStyle w:val="Default"/>
              <w:snapToGrid w:val="0"/>
              <w:jc w:val="center"/>
              <w:rPr>
                <w:b/>
              </w:rPr>
            </w:pPr>
            <w:r>
              <w:rPr>
                <w:b/>
              </w:rPr>
              <w:t>часы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96207" w:rsidRPr="00621856" w:rsidRDefault="00896207" w:rsidP="00917A06">
            <w:pPr>
              <w:pStyle w:val="Default"/>
              <w:snapToGrid w:val="0"/>
              <w:jc w:val="center"/>
              <w:rPr>
                <w:b/>
              </w:rPr>
            </w:pPr>
            <w:r w:rsidRPr="00621856">
              <w:rPr>
                <w:b/>
              </w:rPr>
              <w:t>Теория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6207" w:rsidRPr="00621856" w:rsidRDefault="00896207" w:rsidP="00917A06">
            <w:pPr>
              <w:pStyle w:val="Default"/>
              <w:snapToGrid w:val="0"/>
              <w:jc w:val="center"/>
              <w:rPr>
                <w:b/>
              </w:rPr>
            </w:pPr>
            <w:r w:rsidRPr="00621856">
              <w:rPr>
                <w:b/>
              </w:rPr>
              <w:t>Практика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6207" w:rsidRPr="00621856" w:rsidRDefault="00896207" w:rsidP="00917A06">
            <w:pPr>
              <w:pStyle w:val="Default"/>
              <w:snapToGrid w:val="0"/>
              <w:jc w:val="center"/>
              <w:rPr>
                <w:b/>
              </w:rPr>
            </w:pPr>
            <w:r>
              <w:rPr>
                <w:b/>
              </w:rPr>
              <w:t>ЦОР/ЭОР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6207" w:rsidRPr="00621856" w:rsidRDefault="00896207" w:rsidP="00917A06">
            <w:pPr>
              <w:pStyle w:val="Default"/>
              <w:snapToGrid w:val="0"/>
              <w:jc w:val="center"/>
              <w:rPr>
                <w:b/>
              </w:rPr>
            </w:pPr>
            <w:r>
              <w:rPr>
                <w:b/>
              </w:rPr>
              <w:t xml:space="preserve">Дата </w:t>
            </w:r>
          </w:p>
        </w:tc>
      </w:tr>
      <w:tr w:rsidR="00896207" w:rsidRPr="00621856" w:rsidTr="004C495B">
        <w:tc>
          <w:tcPr>
            <w:tcW w:w="2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96207" w:rsidRPr="00621856" w:rsidRDefault="00896207" w:rsidP="00621856">
            <w:pPr>
              <w:pStyle w:val="Default"/>
              <w:snapToGrid w:val="0"/>
            </w:pPr>
            <w:r w:rsidRPr="00621856">
              <w:t>1. Вводное занятие.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6207" w:rsidRPr="00621856" w:rsidRDefault="004C495B" w:rsidP="00621856">
            <w:pPr>
              <w:pStyle w:val="Default"/>
              <w:snapToGrid w:val="0"/>
            </w:pPr>
            <w:r>
              <w:t>1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96207" w:rsidRPr="00621856" w:rsidRDefault="00896207" w:rsidP="00621856">
            <w:pPr>
              <w:pStyle w:val="Default"/>
              <w:snapToGrid w:val="0"/>
            </w:pPr>
            <w:r w:rsidRPr="00621856">
              <w:t>Обобщение имеющихся знаний об основах рационального питания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6207" w:rsidRPr="00621856" w:rsidRDefault="00896207" w:rsidP="00621856">
            <w:pPr>
              <w:pStyle w:val="Default"/>
              <w:snapToGrid w:val="0"/>
            </w:pPr>
            <w:r w:rsidRPr="00621856">
              <w:t>Знакомство с рабочей тетрадью « Две недели в лагере здоровья»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6207" w:rsidRPr="00212E53" w:rsidRDefault="00F3782A" w:rsidP="00917A06">
            <w:pPr>
              <w:pStyle w:val="Default"/>
              <w:snapToGrid w:val="0"/>
              <w:rPr>
                <w:lang w:val="en-US"/>
              </w:rPr>
            </w:pPr>
            <w:hyperlink r:id="rId21" w:tgtFrame="_blank" w:history="1">
              <w:proofErr w:type="spellStart"/>
              <w:r w:rsidR="00896207" w:rsidRPr="005D081E">
                <w:rPr>
                  <w:rStyle w:val="aa"/>
                  <w:rFonts w:ascii="Arial" w:hAnsi="Arial" w:cs="Arial"/>
                  <w:b/>
                  <w:bCs/>
                  <w:color w:val="1F497D" w:themeColor="text2"/>
                  <w:sz w:val="16"/>
                  <w:szCs w:val="16"/>
                  <w:shd w:val="clear" w:color="auto" w:fill="FFFFFF"/>
                  <w:lang w:val="en-US"/>
                </w:rPr>
                <w:t>kopilkaurokov.ru</w:t>
              </w:r>
              <w:r w:rsidR="00896207" w:rsidRPr="005D081E">
                <w:rPr>
                  <w:rStyle w:val="path-separator"/>
                  <w:rFonts w:ascii="Verdana" w:hAnsi="Verdana" w:cs="Arial"/>
                  <w:color w:val="1F497D" w:themeColor="text2"/>
                  <w:sz w:val="16"/>
                  <w:szCs w:val="16"/>
                  <w:shd w:val="clear" w:color="auto" w:fill="FFFFFF"/>
                  <w:lang w:val="en-US"/>
                </w:rPr>
                <w:t>›</w:t>
              </w:r>
              <w:r w:rsidR="00896207" w:rsidRPr="005D081E">
                <w:rPr>
                  <w:rStyle w:val="aa"/>
                  <w:rFonts w:ascii="Arial" w:hAnsi="Arial" w:cs="Arial"/>
                  <w:color w:val="1F497D" w:themeColor="text2"/>
                  <w:sz w:val="16"/>
                  <w:szCs w:val="16"/>
                  <w:shd w:val="clear" w:color="auto" w:fill="FFFFFF"/>
                  <w:lang w:val="en-US"/>
                </w:rPr>
                <w:t>vneurochka</w:t>
              </w:r>
              <w:proofErr w:type="spellEnd"/>
              <w:r w:rsidR="00896207" w:rsidRPr="005D081E">
                <w:rPr>
                  <w:rStyle w:val="aa"/>
                  <w:rFonts w:ascii="Arial" w:hAnsi="Arial" w:cs="Arial"/>
                  <w:color w:val="1F497D" w:themeColor="text2"/>
                  <w:sz w:val="16"/>
                  <w:szCs w:val="16"/>
                  <w:shd w:val="clear" w:color="auto" w:fill="FFFFFF"/>
                  <w:lang w:val="en-US"/>
                </w:rPr>
                <w:t>…</w:t>
              </w:r>
              <w:proofErr w:type="spellStart"/>
              <w:r w:rsidR="00896207" w:rsidRPr="005D081E">
                <w:rPr>
                  <w:rStyle w:val="aa"/>
                  <w:rFonts w:ascii="Arial" w:hAnsi="Arial" w:cs="Arial"/>
                  <w:color w:val="1F497D" w:themeColor="text2"/>
                  <w:sz w:val="16"/>
                  <w:szCs w:val="16"/>
                  <w:shd w:val="clear" w:color="auto" w:fill="FFFFFF"/>
                  <w:lang w:val="en-US"/>
                </w:rPr>
                <w:t>vnieurochnogho</w:t>
              </w:r>
              <w:proofErr w:type="spellEnd"/>
              <w:r w:rsidR="00896207" w:rsidRPr="005D081E">
                <w:rPr>
                  <w:rStyle w:val="aa"/>
                  <w:rFonts w:ascii="Arial" w:hAnsi="Arial" w:cs="Arial"/>
                  <w:color w:val="1F497D" w:themeColor="text2"/>
                  <w:sz w:val="16"/>
                  <w:szCs w:val="16"/>
                  <w:shd w:val="clear" w:color="auto" w:fill="FFFFFF"/>
                  <w:lang w:val="en-US"/>
                </w:rPr>
                <w:t>…</w:t>
              </w:r>
              <w:proofErr w:type="spellStart"/>
              <w:r w:rsidR="00896207" w:rsidRPr="005D081E">
                <w:rPr>
                  <w:rStyle w:val="aa"/>
                  <w:rFonts w:ascii="Arial" w:hAnsi="Arial" w:cs="Arial"/>
                  <w:color w:val="1F497D" w:themeColor="text2"/>
                  <w:sz w:val="16"/>
                  <w:szCs w:val="16"/>
                  <w:shd w:val="clear" w:color="auto" w:fill="FFFFFF"/>
                  <w:lang w:val="en-US"/>
                </w:rPr>
                <w:t>pitanii</w:t>
              </w:r>
              <w:proofErr w:type="spellEnd"/>
            </w:hyperlink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6207" w:rsidRPr="00212E53" w:rsidRDefault="00896207" w:rsidP="00917A06">
            <w:pPr>
              <w:pStyle w:val="Default"/>
              <w:snapToGrid w:val="0"/>
            </w:pPr>
            <w:r>
              <w:t>6.09</w:t>
            </w:r>
          </w:p>
        </w:tc>
      </w:tr>
      <w:tr w:rsidR="00896207" w:rsidRPr="00621856" w:rsidTr="004C495B">
        <w:tc>
          <w:tcPr>
            <w:tcW w:w="2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96207" w:rsidRPr="00621856" w:rsidRDefault="00896207" w:rsidP="00621856">
            <w:pPr>
              <w:jc w:val="both"/>
              <w:rPr>
                <w:sz w:val="24"/>
                <w:szCs w:val="24"/>
              </w:rPr>
            </w:pPr>
            <w:r w:rsidRPr="00621856">
              <w:rPr>
                <w:sz w:val="24"/>
                <w:szCs w:val="24"/>
              </w:rPr>
              <w:t>2.Какие существуют группы продуктов питания, чем они полезны?</w:t>
            </w:r>
          </w:p>
          <w:p w:rsidR="00896207" w:rsidRPr="00621856" w:rsidRDefault="00896207" w:rsidP="00621856">
            <w:pPr>
              <w:pStyle w:val="Default"/>
              <w:snapToGrid w:val="0"/>
            </w:pPr>
            <w:r w:rsidRPr="00621856">
              <w:t>Состав продуктов.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6207" w:rsidRPr="00621856" w:rsidRDefault="004C495B" w:rsidP="00621856">
            <w:pPr>
              <w:pStyle w:val="Default"/>
              <w:snapToGrid w:val="0"/>
            </w:pPr>
            <w:r>
              <w:t>1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96207" w:rsidRPr="00621856" w:rsidRDefault="00896207" w:rsidP="00621856">
            <w:pPr>
              <w:pStyle w:val="Default"/>
              <w:snapToGrid w:val="0"/>
            </w:pPr>
            <w:r w:rsidRPr="00621856">
              <w:t>Беседа «Из чего состоит пища»</w:t>
            </w:r>
            <w:proofErr w:type="gramStart"/>
            <w:r w:rsidRPr="00621856">
              <w:t>.О</w:t>
            </w:r>
            <w:proofErr w:type="gramEnd"/>
            <w:r w:rsidRPr="00621856">
              <w:t>сновные группы питательных веществ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6207" w:rsidRPr="00621856" w:rsidRDefault="00896207" w:rsidP="00621856">
            <w:pPr>
              <w:pStyle w:val="Default"/>
              <w:snapToGrid w:val="0"/>
            </w:pPr>
            <w:r w:rsidRPr="00621856">
              <w:t>Оформление дневника здоровья. Составление меню. Оформление стенгазеты «Из чего состоит наша пища».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6207" w:rsidRPr="00212E53" w:rsidRDefault="00F3782A" w:rsidP="00917A06">
            <w:pPr>
              <w:rPr>
                <w:lang w:val="en-US"/>
              </w:rPr>
            </w:pPr>
            <w:hyperlink r:id="rId22" w:tgtFrame="_blank" w:history="1">
              <w:proofErr w:type="spellStart"/>
              <w:r w:rsidR="00896207" w:rsidRPr="00AB60DD">
                <w:rPr>
                  <w:rStyle w:val="aa"/>
                  <w:rFonts w:ascii="Arial" w:hAnsi="Arial" w:cs="Arial"/>
                  <w:b/>
                  <w:bCs/>
                  <w:color w:val="1F497D" w:themeColor="text2"/>
                  <w:sz w:val="16"/>
                  <w:szCs w:val="16"/>
                  <w:shd w:val="clear" w:color="auto" w:fill="FFFFFF"/>
                  <w:lang w:val="en-US"/>
                </w:rPr>
                <w:t>kopilkaurokov.ru</w:t>
              </w:r>
              <w:r w:rsidR="00896207" w:rsidRPr="00AB60DD">
                <w:rPr>
                  <w:rStyle w:val="path-separator"/>
                  <w:rFonts w:ascii="Verdana" w:hAnsi="Verdana" w:cs="Arial"/>
                  <w:color w:val="1F497D" w:themeColor="text2"/>
                  <w:sz w:val="16"/>
                  <w:szCs w:val="16"/>
                  <w:shd w:val="clear" w:color="auto" w:fill="FFFFFF"/>
                  <w:lang w:val="en-US"/>
                </w:rPr>
                <w:t>›</w:t>
              </w:r>
              <w:r w:rsidR="00896207" w:rsidRPr="00AB60DD">
                <w:rPr>
                  <w:rStyle w:val="aa"/>
                  <w:rFonts w:ascii="Arial" w:hAnsi="Arial" w:cs="Arial"/>
                  <w:color w:val="1F497D" w:themeColor="text2"/>
                  <w:sz w:val="16"/>
                  <w:szCs w:val="16"/>
                  <w:shd w:val="clear" w:color="auto" w:fill="FFFFFF"/>
                  <w:lang w:val="en-US"/>
                </w:rPr>
                <w:t>vneurochka</w:t>
              </w:r>
              <w:proofErr w:type="spellEnd"/>
              <w:r w:rsidR="00896207" w:rsidRPr="00AB60DD">
                <w:rPr>
                  <w:rStyle w:val="aa"/>
                  <w:rFonts w:ascii="Arial" w:hAnsi="Arial" w:cs="Arial"/>
                  <w:color w:val="1F497D" w:themeColor="text2"/>
                  <w:sz w:val="16"/>
                  <w:szCs w:val="16"/>
                  <w:shd w:val="clear" w:color="auto" w:fill="FFFFFF"/>
                  <w:lang w:val="en-US"/>
                </w:rPr>
                <w:t>…</w:t>
              </w:r>
              <w:proofErr w:type="spellStart"/>
              <w:r w:rsidR="00896207" w:rsidRPr="00AB60DD">
                <w:rPr>
                  <w:rStyle w:val="aa"/>
                  <w:rFonts w:ascii="Arial" w:hAnsi="Arial" w:cs="Arial"/>
                  <w:color w:val="1F497D" w:themeColor="text2"/>
                  <w:sz w:val="16"/>
                  <w:szCs w:val="16"/>
                  <w:shd w:val="clear" w:color="auto" w:fill="FFFFFF"/>
                  <w:lang w:val="en-US"/>
                </w:rPr>
                <w:t>vnieurochnogho</w:t>
              </w:r>
              <w:proofErr w:type="spellEnd"/>
              <w:r w:rsidR="00896207" w:rsidRPr="00AB60DD">
                <w:rPr>
                  <w:rStyle w:val="aa"/>
                  <w:rFonts w:ascii="Arial" w:hAnsi="Arial" w:cs="Arial"/>
                  <w:color w:val="1F497D" w:themeColor="text2"/>
                  <w:sz w:val="16"/>
                  <w:szCs w:val="16"/>
                  <w:shd w:val="clear" w:color="auto" w:fill="FFFFFF"/>
                  <w:lang w:val="en-US"/>
                </w:rPr>
                <w:t>…</w:t>
              </w:r>
              <w:proofErr w:type="spellStart"/>
              <w:r w:rsidR="00896207" w:rsidRPr="00AB60DD">
                <w:rPr>
                  <w:rStyle w:val="aa"/>
                  <w:rFonts w:ascii="Arial" w:hAnsi="Arial" w:cs="Arial"/>
                  <w:color w:val="1F497D" w:themeColor="text2"/>
                  <w:sz w:val="16"/>
                  <w:szCs w:val="16"/>
                  <w:shd w:val="clear" w:color="auto" w:fill="FFFFFF"/>
                  <w:lang w:val="en-US"/>
                </w:rPr>
                <w:t>pitanii</w:t>
              </w:r>
              <w:proofErr w:type="spellEnd"/>
            </w:hyperlink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6207" w:rsidRPr="00212E53" w:rsidRDefault="00896207" w:rsidP="00917A06">
            <w:pPr>
              <w:pStyle w:val="Default"/>
              <w:snapToGrid w:val="0"/>
            </w:pPr>
            <w:r>
              <w:t>20.09</w:t>
            </w:r>
          </w:p>
        </w:tc>
      </w:tr>
      <w:tr w:rsidR="00896207" w:rsidRPr="00621856" w:rsidTr="004C495B">
        <w:tc>
          <w:tcPr>
            <w:tcW w:w="2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96207" w:rsidRPr="00621856" w:rsidRDefault="00896207" w:rsidP="00621856">
            <w:pPr>
              <w:jc w:val="both"/>
              <w:rPr>
                <w:sz w:val="24"/>
                <w:szCs w:val="24"/>
              </w:rPr>
            </w:pPr>
            <w:r w:rsidRPr="00621856">
              <w:rPr>
                <w:sz w:val="24"/>
                <w:szCs w:val="24"/>
              </w:rPr>
              <w:t>3. В какое время дня и как часто должны есть дети, чтобы еда приносила только пользу?</w:t>
            </w:r>
          </w:p>
          <w:p w:rsidR="00896207" w:rsidRPr="00621856" w:rsidRDefault="00896207" w:rsidP="00621856">
            <w:pPr>
              <w:pStyle w:val="Default"/>
              <w:snapToGrid w:val="0"/>
            </w:pPr>
            <w:r w:rsidRPr="00621856">
              <w:t>Питание в разное время года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6207" w:rsidRPr="00621856" w:rsidRDefault="004C495B" w:rsidP="00621856">
            <w:pPr>
              <w:pStyle w:val="Default"/>
              <w:snapToGrid w:val="0"/>
            </w:pPr>
            <w:r>
              <w:t>1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96207" w:rsidRPr="00621856" w:rsidRDefault="00896207" w:rsidP="00621856">
            <w:pPr>
              <w:pStyle w:val="Default"/>
              <w:snapToGrid w:val="0"/>
            </w:pPr>
            <w:r w:rsidRPr="00621856">
              <w:t>Беседа «Что нужно есть в разное время года» Блюда национальной кухни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6207" w:rsidRPr="00621856" w:rsidRDefault="00896207" w:rsidP="00621856">
            <w:pPr>
              <w:pStyle w:val="Default"/>
              <w:snapToGrid w:val="0"/>
            </w:pPr>
            <w:r w:rsidRPr="00621856">
              <w:t>Ролевые игры. Составление меню. Конкурс кулинаров.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6207" w:rsidRPr="00212E53" w:rsidRDefault="00F3782A" w:rsidP="00917A06">
            <w:pPr>
              <w:rPr>
                <w:lang w:val="en-US"/>
              </w:rPr>
            </w:pPr>
            <w:hyperlink r:id="rId23" w:tgtFrame="_blank" w:history="1">
              <w:proofErr w:type="spellStart"/>
              <w:r w:rsidR="00896207" w:rsidRPr="00AB60DD">
                <w:rPr>
                  <w:rStyle w:val="aa"/>
                  <w:rFonts w:ascii="Arial" w:hAnsi="Arial" w:cs="Arial"/>
                  <w:b/>
                  <w:bCs/>
                  <w:color w:val="1F497D" w:themeColor="text2"/>
                  <w:sz w:val="16"/>
                  <w:szCs w:val="16"/>
                  <w:shd w:val="clear" w:color="auto" w:fill="FFFFFF"/>
                  <w:lang w:val="en-US"/>
                </w:rPr>
                <w:t>kopilkaurokov.ru</w:t>
              </w:r>
              <w:r w:rsidR="00896207" w:rsidRPr="00AB60DD">
                <w:rPr>
                  <w:rStyle w:val="path-separator"/>
                  <w:rFonts w:ascii="Verdana" w:hAnsi="Verdana" w:cs="Arial"/>
                  <w:color w:val="1F497D" w:themeColor="text2"/>
                  <w:sz w:val="16"/>
                  <w:szCs w:val="16"/>
                  <w:shd w:val="clear" w:color="auto" w:fill="FFFFFF"/>
                  <w:lang w:val="en-US"/>
                </w:rPr>
                <w:t>›</w:t>
              </w:r>
              <w:r w:rsidR="00896207" w:rsidRPr="00AB60DD">
                <w:rPr>
                  <w:rStyle w:val="aa"/>
                  <w:rFonts w:ascii="Arial" w:hAnsi="Arial" w:cs="Arial"/>
                  <w:color w:val="1F497D" w:themeColor="text2"/>
                  <w:sz w:val="16"/>
                  <w:szCs w:val="16"/>
                  <w:shd w:val="clear" w:color="auto" w:fill="FFFFFF"/>
                  <w:lang w:val="en-US"/>
                </w:rPr>
                <w:t>vneurochka</w:t>
              </w:r>
              <w:proofErr w:type="spellEnd"/>
              <w:r w:rsidR="00896207" w:rsidRPr="00AB60DD">
                <w:rPr>
                  <w:rStyle w:val="aa"/>
                  <w:rFonts w:ascii="Arial" w:hAnsi="Arial" w:cs="Arial"/>
                  <w:color w:val="1F497D" w:themeColor="text2"/>
                  <w:sz w:val="16"/>
                  <w:szCs w:val="16"/>
                  <w:shd w:val="clear" w:color="auto" w:fill="FFFFFF"/>
                  <w:lang w:val="en-US"/>
                </w:rPr>
                <w:t>…</w:t>
              </w:r>
              <w:proofErr w:type="spellStart"/>
              <w:r w:rsidR="00896207" w:rsidRPr="00AB60DD">
                <w:rPr>
                  <w:rStyle w:val="aa"/>
                  <w:rFonts w:ascii="Arial" w:hAnsi="Arial" w:cs="Arial"/>
                  <w:color w:val="1F497D" w:themeColor="text2"/>
                  <w:sz w:val="16"/>
                  <w:szCs w:val="16"/>
                  <w:shd w:val="clear" w:color="auto" w:fill="FFFFFF"/>
                  <w:lang w:val="en-US"/>
                </w:rPr>
                <w:t>vnieurochnogho</w:t>
              </w:r>
              <w:proofErr w:type="spellEnd"/>
              <w:r w:rsidR="00896207" w:rsidRPr="00AB60DD">
                <w:rPr>
                  <w:rStyle w:val="aa"/>
                  <w:rFonts w:ascii="Arial" w:hAnsi="Arial" w:cs="Arial"/>
                  <w:color w:val="1F497D" w:themeColor="text2"/>
                  <w:sz w:val="16"/>
                  <w:szCs w:val="16"/>
                  <w:shd w:val="clear" w:color="auto" w:fill="FFFFFF"/>
                  <w:lang w:val="en-US"/>
                </w:rPr>
                <w:t>…</w:t>
              </w:r>
              <w:proofErr w:type="spellStart"/>
              <w:r w:rsidR="00896207" w:rsidRPr="00AB60DD">
                <w:rPr>
                  <w:rStyle w:val="aa"/>
                  <w:rFonts w:ascii="Arial" w:hAnsi="Arial" w:cs="Arial"/>
                  <w:color w:val="1F497D" w:themeColor="text2"/>
                  <w:sz w:val="16"/>
                  <w:szCs w:val="16"/>
                  <w:shd w:val="clear" w:color="auto" w:fill="FFFFFF"/>
                  <w:lang w:val="en-US"/>
                </w:rPr>
                <w:t>pitanii</w:t>
              </w:r>
              <w:proofErr w:type="spellEnd"/>
            </w:hyperlink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6207" w:rsidRPr="00212E53" w:rsidRDefault="00896207" w:rsidP="00917A06">
            <w:pPr>
              <w:pStyle w:val="Default"/>
              <w:snapToGrid w:val="0"/>
            </w:pPr>
            <w:r>
              <w:t>4.10</w:t>
            </w:r>
          </w:p>
        </w:tc>
      </w:tr>
      <w:tr w:rsidR="00896207" w:rsidRPr="00621856" w:rsidTr="004C495B">
        <w:trPr>
          <w:trHeight w:val="799"/>
        </w:trPr>
        <w:tc>
          <w:tcPr>
            <w:tcW w:w="2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96207" w:rsidRPr="00621856" w:rsidRDefault="00896207" w:rsidP="00621856">
            <w:pPr>
              <w:jc w:val="both"/>
              <w:rPr>
                <w:sz w:val="24"/>
                <w:szCs w:val="24"/>
              </w:rPr>
            </w:pPr>
            <w:r w:rsidRPr="00621856">
              <w:rPr>
                <w:sz w:val="24"/>
                <w:szCs w:val="24"/>
              </w:rPr>
              <w:t>4. К чему может привести неправильное питание?</w:t>
            </w:r>
          </w:p>
          <w:p w:rsidR="00896207" w:rsidRPr="00621856" w:rsidRDefault="00896207" w:rsidP="00621856">
            <w:pPr>
              <w:pStyle w:val="Default"/>
              <w:snapToGrid w:val="0"/>
            </w:pPr>
            <w:r w:rsidRPr="00621856">
              <w:t>Как правильно питаться, если занимаешься спортом.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6207" w:rsidRPr="00621856" w:rsidRDefault="004C495B" w:rsidP="00621856">
            <w:pPr>
              <w:pStyle w:val="Default"/>
              <w:snapToGrid w:val="0"/>
            </w:pPr>
            <w:r>
              <w:t>1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96207" w:rsidRPr="00621856" w:rsidRDefault="00896207" w:rsidP="00621856">
            <w:pPr>
              <w:pStyle w:val="Default"/>
              <w:snapToGrid w:val="0"/>
            </w:pPr>
            <w:r w:rsidRPr="00621856">
              <w:t>Беседа «Что надо есть, если хочешь стать сильнее»</w:t>
            </w:r>
            <w:proofErr w:type="gramStart"/>
            <w:r w:rsidRPr="00621856">
              <w:t>.Р</w:t>
            </w:r>
            <w:proofErr w:type="gramEnd"/>
            <w:r w:rsidRPr="00621856">
              <w:t>ацион собственного питания.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6207" w:rsidRPr="00621856" w:rsidRDefault="00896207" w:rsidP="00621856">
            <w:pPr>
              <w:pStyle w:val="Default"/>
              <w:snapToGrid w:val="0"/>
            </w:pPr>
            <w:r w:rsidRPr="00621856">
              <w:t>Дневник «Мой день». Конкурс «Мама папа я  - спортивная семья».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6207" w:rsidRPr="00212E53" w:rsidRDefault="00F3782A" w:rsidP="00917A06">
            <w:pPr>
              <w:rPr>
                <w:lang w:val="en-US"/>
              </w:rPr>
            </w:pPr>
            <w:hyperlink r:id="rId24" w:tgtFrame="_blank" w:history="1">
              <w:proofErr w:type="spellStart"/>
              <w:r w:rsidR="00896207" w:rsidRPr="00AB60DD">
                <w:rPr>
                  <w:rStyle w:val="aa"/>
                  <w:rFonts w:ascii="Arial" w:hAnsi="Arial" w:cs="Arial"/>
                  <w:b/>
                  <w:bCs/>
                  <w:color w:val="1F497D" w:themeColor="text2"/>
                  <w:sz w:val="16"/>
                  <w:szCs w:val="16"/>
                  <w:shd w:val="clear" w:color="auto" w:fill="FFFFFF"/>
                  <w:lang w:val="en-US"/>
                </w:rPr>
                <w:t>kopilkaurokov.ru</w:t>
              </w:r>
              <w:r w:rsidR="00896207" w:rsidRPr="00AB60DD">
                <w:rPr>
                  <w:rStyle w:val="path-separator"/>
                  <w:rFonts w:ascii="Verdana" w:hAnsi="Verdana" w:cs="Arial"/>
                  <w:color w:val="1F497D" w:themeColor="text2"/>
                  <w:sz w:val="16"/>
                  <w:szCs w:val="16"/>
                  <w:shd w:val="clear" w:color="auto" w:fill="FFFFFF"/>
                  <w:lang w:val="en-US"/>
                </w:rPr>
                <w:t>›</w:t>
              </w:r>
              <w:r w:rsidR="00896207" w:rsidRPr="00AB60DD">
                <w:rPr>
                  <w:rStyle w:val="aa"/>
                  <w:rFonts w:ascii="Arial" w:hAnsi="Arial" w:cs="Arial"/>
                  <w:color w:val="1F497D" w:themeColor="text2"/>
                  <w:sz w:val="16"/>
                  <w:szCs w:val="16"/>
                  <w:shd w:val="clear" w:color="auto" w:fill="FFFFFF"/>
                  <w:lang w:val="en-US"/>
                </w:rPr>
                <w:t>vneurochka</w:t>
              </w:r>
              <w:proofErr w:type="spellEnd"/>
              <w:r w:rsidR="00896207" w:rsidRPr="00AB60DD">
                <w:rPr>
                  <w:rStyle w:val="aa"/>
                  <w:rFonts w:ascii="Arial" w:hAnsi="Arial" w:cs="Arial"/>
                  <w:color w:val="1F497D" w:themeColor="text2"/>
                  <w:sz w:val="16"/>
                  <w:szCs w:val="16"/>
                  <w:shd w:val="clear" w:color="auto" w:fill="FFFFFF"/>
                  <w:lang w:val="en-US"/>
                </w:rPr>
                <w:t>…</w:t>
              </w:r>
              <w:proofErr w:type="spellStart"/>
              <w:r w:rsidR="00896207" w:rsidRPr="00AB60DD">
                <w:rPr>
                  <w:rStyle w:val="aa"/>
                  <w:rFonts w:ascii="Arial" w:hAnsi="Arial" w:cs="Arial"/>
                  <w:color w:val="1F497D" w:themeColor="text2"/>
                  <w:sz w:val="16"/>
                  <w:szCs w:val="16"/>
                  <w:shd w:val="clear" w:color="auto" w:fill="FFFFFF"/>
                  <w:lang w:val="en-US"/>
                </w:rPr>
                <w:t>vnieurochnogho</w:t>
              </w:r>
              <w:proofErr w:type="spellEnd"/>
              <w:r w:rsidR="00896207" w:rsidRPr="00AB60DD">
                <w:rPr>
                  <w:rStyle w:val="aa"/>
                  <w:rFonts w:ascii="Arial" w:hAnsi="Arial" w:cs="Arial"/>
                  <w:color w:val="1F497D" w:themeColor="text2"/>
                  <w:sz w:val="16"/>
                  <w:szCs w:val="16"/>
                  <w:shd w:val="clear" w:color="auto" w:fill="FFFFFF"/>
                  <w:lang w:val="en-US"/>
                </w:rPr>
                <w:t>…</w:t>
              </w:r>
              <w:proofErr w:type="spellStart"/>
              <w:r w:rsidR="00896207" w:rsidRPr="00AB60DD">
                <w:rPr>
                  <w:rStyle w:val="aa"/>
                  <w:rFonts w:ascii="Arial" w:hAnsi="Arial" w:cs="Arial"/>
                  <w:color w:val="1F497D" w:themeColor="text2"/>
                  <w:sz w:val="16"/>
                  <w:szCs w:val="16"/>
                  <w:shd w:val="clear" w:color="auto" w:fill="FFFFFF"/>
                  <w:lang w:val="en-US"/>
                </w:rPr>
                <w:t>pitanii</w:t>
              </w:r>
              <w:proofErr w:type="spellEnd"/>
            </w:hyperlink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6207" w:rsidRPr="00212E53" w:rsidRDefault="00896207" w:rsidP="00917A06">
            <w:pPr>
              <w:pStyle w:val="Default"/>
              <w:snapToGrid w:val="0"/>
            </w:pPr>
            <w:r>
              <w:t>18.10</w:t>
            </w:r>
          </w:p>
        </w:tc>
      </w:tr>
      <w:tr w:rsidR="00896207" w:rsidRPr="00621856" w:rsidTr="004C495B">
        <w:tc>
          <w:tcPr>
            <w:tcW w:w="2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96207" w:rsidRPr="00621856" w:rsidRDefault="00896207" w:rsidP="00621856">
            <w:pPr>
              <w:jc w:val="both"/>
              <w:rPr>
                <w:sz w:val="24"/>
                <w:szCs w:val="24"/>
              </w:rPr>
            </w:pPr>
            <w:r w:rsidRPr="00621856">
              <w:rPr>
                <w:sz w:val="24"/>
                <w:szCs w:val="24"/>
              </w:rPr>
              <w:t>5. Секрет чистых рук!</w:t>
            </w:r>
          </w:p>
          <w:p w:rsidR="00896207" w:rsidRPr="00621856" w:rsidRDefault="00896207" w:rsidP="00621856">
            <w:pPr>
              <w:pStyle w:val="Default"/>
              <w:snapToGrid w:val="0"/>
            </w:pPr>
            <w:r w:rsidRPr="00621856">
              <w:t xml:space="preserve">Приготовление пищи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6207" w:rsidRPr="00621856" w:rsidRDefault="004C495B" w:rsidP="00621856">
            <w:pPr>
              <w:pStyle w:val="Default"/>
              <w:snapToGrid w:val="0"/>
            </w:pPr>
            <w:r>
              <w:t>1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96207" w:rsidRPr="00621856" w:rsidRDefault="00896207" w:rsidP="00621856">
            <w:pPr>
              <w:pStyle w:val="Default"/>
              <w:snapToGrid w:val="0"/>
            </w:pPr>
            <w:r w:rsidRPr="00621856">
              <w:t>Беседа « Где и как готовят пищу» Устройство кухни</w:t>
            </w:r>
          </w:p>
          <w:p w:rsidR="00896207" w:rsidRPr="00621856" w:rsidRDefault="00896207" w:rsidP="00621856">
            <w:pPr>
              <w:pStyle w:val="Default"/>
            </w:pPr>
            <w:r w:rsidRPr="00621856">
              <w:t>Правила гигиены.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6207" w:rsidRPr="00621856" w:rsidRDefault="00896207" w:rsidP="00621856">
            <w:pPr>
              <w:pStyle w:val="Default"/>
              <w:snapToGrid w:val="0"/>
            </w:pPr>
            <w:r w:rsidRPr="00621856">
              <w:t>Экскурсия на кухню в школьной столовой</w:t>
            </w:r>
            <w:proofErr w:type="gramStart"/>
            <w:r w:rsidRPr="00621856">
              <w:t xml:space="preserve"> .</w:t>
            </w:r>
            <w:proofErr w:type="gramEnd"/>
            <w:r w:rsidRPr="00621856">
              <w:t xml:space="preserve"> Ролевые игры. Конкурс «Сказка, сказка, сказка».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6207" w:rsidRPr="00212E53" w:rsidRDefault="00F3782A" w:rsidP="00917A06">
            <w:pPr>
              <w:rPr>
                <w:lang w:val="en-US"/>
              </w:rPr>
            </w:pPr>
            <w:hyperlink r:id="rId25" w:tgtFrame="_blank" w:history="1">
              <w:proofErr w:type="spellStart"/>
              <w:r w:rsidR="00896207" w:rsidRPr="00AB60DD">
                <w:rPr>
                  <w:rStyle w:val="aa"/>
                  <w:rFonts w:ascii="Arial" w:hAnsi="Arial" w:cs="Arial"/>
                  <w:b/>
                  <w:bCs/>
                  <w:color w:val="1F497D" w:themeColor="text2"/>
                  <w:sz w:val="16"/>
                  <w:szCs w:val="16"/>
                  <w:shd w:val="clear" w:color="auto" w:fill="FFFFFF"/>
                  <w:lang w:val="en-US"/>
                </w:rPr>
                <w:t>kopilkaurokov.ru</w:t>
              </w:r>
              <w:r w:rsidR="00896207" w:rsidRPr="00AB60DD">
                <w:rPr>
                  <w:rStyle w:val="path-separator"/>
                  <w:rFonts w:ascii="Verdana" w:hAnsi="Verdana" w:cs="Arial"/>
                  <w:color w:val="1F497D" w:themeColor="text2"/>
                  <w:sz w:val="16"/>
                  <w:szCs w:val="16"/>
                  <w:shd w:val="clear" w:color="auto" w:fill="FFFFFF"/>
                  <w:lang w:val="en-US"/>
                </w:rPr>
                <w:t>›</w:t>
              </w:r>
              <w:r w:rsidR="00896207" w:rsidRPr="00AB60DD">
                <w:rPr>
                  <w:rStyle w:val="aa"/>
                  <w:rFonts w:ascii="Arial" w:hAnsi="Arial" w:cs="Arial"/>
                  <w:color w:val="1F497D" w:themeColor="text2"/>
                  <w:sz w:val="16"/>
                  <w:szCs w:val="16"/>
                  <w:shd w:val="clear" w:color="auto" w:fill="FFFFFF"/>
                  <w:lang w:val="en-US"/>
                </w:rPr>
                <w:t>vneurochka</w:t>
              </w:r>
              <w:proofErr w:type="spellEnd"/>
              <w:r w:rsidR="00896207" w:rsidRPr="00AB60DD">
                <w:rPr>
                  <w:rStyle w:val="aa"/>
                  <w:rFonts w:ascii="Arial" w:hAnsi="Arial" w:cs="Arial"/>
                  <w:color w:val="1F497D" w:themeColor="text2"/>
                  <w:sz w:val="16"/>
                  <w:szCs w:val="16"/>
                  <w:shd w:val="clear" w:color="auto" w:fill="FFFFFF"/>
                  <w:lang w:val="en-US"/>
                </w:rPr>
                <w:t>…</w:t>
              </w:r>
              <w:proofErr w:type="spellStart"/>
              <w:r w:rsidR="00896207" w:rsidRPr="00AB60DD">
                <w:rPr>
                  <w:rStyle w:val="aa"/>
                  <w:rFonts w:ascii="Arial" w:hAnsi="Arial" w:cs="Arial"/>
                  <w:color w:val="1F497D" w:themeColor="text2"/>
                  <w:sz w:val="16"/>
                  <w:szCs w:val="16"/>
                  <w:shd w:val="clear" w:color="auto" w:fill="FFFFFF"/>
                  <w:lang w:val="en-US"/>
                </w:rPr>
                <w:t>vnieurochnogho</w:t>
              </w:r>
              <w:proofErr w:type="spellEnd"/>
              <w:r w:rsidR="00896207" w:rsidRPr="00AB60DD">
                <w:rPr>
                  <w:rStyle w:val="aa"/>
                  <w:rFonts w:ascii="Arial" w:hAnsi="Arial" w:cs="Arial"/>
                  <w:color w:val="1F497D" w:themeColor="text2"/>
                  <w:sz w:val="16"/>
                  <w:szCs w:val="16"/>
                  <w:shd w:val="clear" w:color="auto" w:fill="FFFFFF"/>
                  <w:lang w:val="en-US"/>
                </w:rPr>
                <w:t>…</w:t>
              </w:r>
              <w:proofErr w:type="spellStart"/>
              <w:r w:rsidR="00896207" w:rsidRPr="00AB60DD">
                <w:rPr>
                  <w:rStyle w:val="aa"/>
                  <w:rFonts w:ascii="Arial" w:hAnsi="Arial" w:cs="Arial"/>
                  <w:color w:val="1F497D" w:themeColor="text2"/>
                  <w:sz w:val="16"/>
                  <w:szCs w:val="16"/>
                  <w:shd w:val="clear" w:color="auto" w:fill="FFFFFF"/>
                  <w:lang w:val="en-US"/>
                </w:rPr>
                <w:t>pitanii</w:t>
              </w:r>
              <w:proofErr w:type="spellEnd"/>
            </w:hyperlink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6207" w:rsidRPr="00212E53" w:rsidRDefault="00896207" w:rsidP="00917A06">
            <w:pPr>
              <w:pStyle w:val="Default"/>
              <w:snapToGrid w:val="0"/>
            </w:pPr>
            <w:r>
              <w:t>15.11</w:t>
            </w:r>
          </w:p>
        </w:tc>
      </w:tr>
      <w:tr w:rsidR="00896207" w:rsidRPr="00621856" w:rsidTr="004C495B">
        <w:tc>
          <w:tcPr>
            <w:tcW w:w="2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96207" w:rsidRPr="00621856" w:rsidRDefault="00896207" w:rsidP="00621856">
            <w:pPr>
              <w:pStyle w:val="Default"/>
              <w:snapToGrid w:val="0"/>
            </w:pPr>
            <w:r w:rsidRPr="00621856">
              <w:t>6. В ожидании гостей.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6207" w:rsidRPr="00621856" w:rsidRDefault="004C495B" w:rsidP="00621856">
            <w:pPr>
              <w:pStyle w:val="Default"/>
              <w:snapToGrid w:val="0"/>
            </w:pPr>
            <w:r>
              <w:t>1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96207" w:rsidRPr="00621856" w:rsidRDefault="00896207" w:rsidP="00621856">
            <w:pPr>
              <w:pStyle w:val="Default"/>
              <w:snapToGrid w:val="0"/>
            </w:pPr>
            <w:r w:rsidRPr="00621856">
              <w:t>Беседа «Как правильно накрыть стол</w:t>
            </w:r>
            <w:proofErr w:type="gramStart"/>
            <w:r w:rsidRPr="00621856">
              <w:t>»С</w:t>
            </w:r>
            <w:proofErr w:type="gramEnd"/>
            <w:r w:rsidRPr="00621856">
              <w:t>толовые приборы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6207" w:rsidRPr="00621856" w:rsidRDefault="00896207" w:rsidP="00621856">
            <w:pPr>
              <w:pStyle w:val="Default"/>
              <w:snapToGrid w:val="0"/>
            </w:pPr>
            <w:r w:rsidRPr="00621856">
              <w:t>Ролевые игры. Конкурс «Салфеточка».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6207" w:rsidRPr="00212E53" w:rsidRDefault="00F3782A" w:rsidP="00917A06">
            <w:pPr>
              <w:rPr>
                <w:lang w:val="en-US"/>
              </w:rPr>
            </w:pPr>
            <w:hyperlink r:id="rId26" w:tgtFrame="_blank" w:history="1">
              <w:proofErr w:type="spellStart"/>
              <w:r w:rsidR="00896207" w:rsidRPr="00AB60DD">
                <w:rPr>
                  <w:rStyle w:val="aa"/>
                  <w:rFonts w:ascii="Arial" w:hAnsi="Arial" w:cs="Arial"/>
                  <w:b/>
                  <w:bCs/>
                  <w:color w:val="1F497D" w:themeColor="text2"/>
                  <w:sz w:val="16"/>
                  <w:szCs w:val="16"/>
                  <w:shd w:val="clear" w:color="auto" w:fill="FFFFFF"/>
                  <w:lang w:val="en-US"/>
                </w:rPr>
                <w:t>kopilkaurokov.ru</w:t>
              </w:r>
              <w:r w:rsidR="00896207" w:rsidRPr="00AB60DD">
                <w:rPr>
                  <w:rStyle w:val="path-separator"/>
                  <w:rFonts w:ascii="Verdana" w:hAnsi="Verdana" w:cs="Arial"/>
                  <w:color w:val="1F497D" w:themeColor="text2"/>
                  <w:sz w:val="16"/>
                  <w:szCs w:val="16"/>
                  <w:shd w:val="clear" w:color="auto" w:fill="FFFFFF"/>
                  <w:lang w:val="en-US"/>
                </w:rPr>
                <w:t>›</w:t>
              </w:r>
              <w:r w:rsidR="00896207" w:rsidRPr="00AB60DD">
                <w:rPr>
                  <w:rStyle w:val="aa"/>
                  <w:rFonts w:ascii="Arial" w:hAnsi="Arial" w:cs="Arial"/>
                  <w:color w:val="1F497D" w:themeColor="text2"/>
                  <w:sz w:val="16"/>
                  <w:szCs w:val="16"/>
                  <w:shd w:val="clear" w:color="auto" w:fill="FFFFFF"/>
                  <w:lang w:val="en-US"/>
                </w:rPr>
                <w:t>vneurochka</w:t>
              </w:r>
              <w:proofErr w:type="spellEnd"/>
              <w:r w:rsidR="00896207" w:rsidRPr="00AB60DD">
                <w:rPr>
                  <w:rStyle w:val="aa"/>
                  <w:rFonts w:ascii="Arial" w:hAnsi="Arial" w:cs="Arial"/>
                  <w:color w:val="1F497D" w:themeColor="text2"/>
                  <w:sz w:val="16"/>
                  <w:szCs w:val="16"/>
                  <w:shd w:val="clear" w:color="auto" w:fill="FFFFFF"/>
                  <w:lang w:val="en-US"/>
                </w:rPr>
                <w:t>…</w:t>
              </w:r>
              <w:proofErr w:type="spellStart"/>
              <w:r w:rsidR="00896207" w:rsidRPr="00AB60DD">
                <w:rPr>
                  <w:rStyle w:val="aa"/>
                  <w:rFonts w:ascii="Arial" w:hAnsi="Arial" w:cs="Arial"/>
                  <w:color w:val="1F497D" w:themeColor="text2"/>
                  <w:sz w:val="16"/>
                  <w:szCs w:val="16"/>
                  <w:shd w:val="clear" w:color="auto" w:fill="FFFFFF"/>
                  <w:lang w:val="en-US"/>
                </w:rPr>
                <w:t>vnieurochnogho</w:t>
              </w:r>
              <w:proofErr w:type="spellEnd"/>
              <w:r w:rsidR="00896207" w:rsidRPr="00AB60DD">
                <w:rPr>
                  <w:rStyle w:val="aa"/>
                  <w:rFonts w:ascii="Arial" w:hAnsi="Arial" w:cs="Arial"/>
                  <w:color w:val="1F497D" w:themeColor="text2"/>
                  <w:sz w:val="16"/>
                  <w:szCs w:val="16"/>
                  <w:shd w:val="clear" w:color="auto" w:fill="FFFFFF"/>
                  <w:lang w:val="en-US"/>
                </w:rPr>
                <w:t>…</w:t>
              </w:r>
              <w:proofErr w:type="spellStart"/>
              <w:r w:rsidR="00896207" w:rsidRPr="00AB60DD">
                <w:rPr>
                  <w:rStyle w:val="aa"/>
                  <w:rFonts w:ascii="Arial" w:hAnsi="Arial" w:cs="Arial"/>
                  <w:color w:val="1F497D" w:themeColor="text2"/>
                  <w:sz w:val="16"/>
                  <w:szCs w:val="16"/>
                  <w:shd w:val="clear" w:color="auto" w:fill="FFFFFF"/>
                  <w:lang w:val="en-US"/>
                </w:rPr>
                <w:t>pitanii</w:t>
              </w:r>
              <w:proofErr w:type="spellEnd"/>
            </w:hyperlink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6207" w:rsidRPr="00212E53" w:rsidRDefault="00896207" w:rsidP="00917A06">
            <w:pPr>
              <w:pStyle w:val="Default"/>
              <w:snapToGrid w:val="0"/>
            </w:pPr>
            <w:r>
              <w:t>29.11</w:t>
            </w:r>
          </w:p>
        </w:tc>
      </w:tr>
      <w:tr w:rsidR="00896207" w:rsidRPr="00621856" w:rsidTr="004C495B">
        <w:tc>
          <w:tcPr>
            <w:tcW w:w="2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96207" w:rsidRPr="00621856" w:rsidRDefault="00896207" w:rsidP="00621856">
            <w:pPr>
              <w:pStyle w:val="Default"/>
              <w:snapToGrid w:val="0"/>
            </w:pPr>
            <w:r w:rsidRPr="00621856">
              <w:t>7. Блюда из зерна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6207" w:rsidRPr="00621856" w:rsidRDefault="004C495B" w:rsidP="00621856">
            <w:pPr>
              <w:pStyle w:val="Default"/>
              <w:snapToGrid w:val="0"/>
            </w:pPr>
            <w:r>
              <w:t>1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96207" w:rsidRPr="00621856" w:rsidRDefault="00896207" w:rsidP="00621856">
            <w:pPr>
              <w:pStyle w:val="Default"/>
              <w:snapToGrid w:val="0"/>
            </w:pPr>
            <w:r w:rsidRPr="00621856">
              <w:t>Полезность продуктов</w:t>
            </w:r>
            <w:proofErr w:type="gramStart"/>
            <w:r w:rsidRPr="00621856">
              <w:t xml:space="preserve"> ,</w:t>
            </w:r>
            <w:proofErr w:type="gramEnd"/>
            <w:r w:rsidRPr="00621856">
              <w:t xml:space="preserve"> получаемых из </w:t>
            </w:r>
            <w:r w:rsidRPr="00621856">
              <w:lastRenderedPageBreak/>
              <w:t xml:space="preserve">зерна. Традиционные народные блюда из продуктов, получаемых из зерна. 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6207" w:rsidRPr="00621856" w:rsidRDefault="00896207" w:rsidP="00621856">
            <w:pPr>
              <w:pStyle w:val="Default"/>
              <w:snapToGrid w:val="0"/>
            </w:pPr>
            <w:r w:rsidRPr="00621856">
              <w:lastRenderedPageBreak/>
              <w:t xml:space="preserve">Ролевые игры. Конкурс «Хлебопеки». </w:t>
            </w:r>
            <w:r w:rsidRPr="00621856">
              <w:lastRenderedPageBreak/>
              <w:t>Праздник «Хлеб всему голова».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6207" w:rsidRPr="00212E53" w:rsidRDefault="00F3782A" w:rsidP="00917A06">
            <w:pPr>
              <w:rPr>
                <w:lang w:val="en-US"/>
              </w:rPr>
            </w:pPr>
            <w:hyperlink r:id="rId27" w:tgtFrame="_blank" w:history="1">
              <w:proofErr w:type="spellStart"/>
              <w:r w:rsidR="00896207" w:rsidRPr="00AB60DD">
                <w:rPr>
                  <w:rStyle w:val="aa"/>
                  <w:rFonts w:ascii="Arial" w:hAnsi="Arial" w:cs="Arial"/>
                  <w:b/>
                  <w:bCs/>
                  <w:color w:val="1F497D" w:themeColor="text2"/>
                  <w:sz w:val="16"/>
                  <w:szCs w:val="16"/>
                  <w:shd w:val="clear" w:color="auto" w:fill="FFFFFF"/>
                  <w:lang w:val="en-US"/>
                </w:rPr>
                <w:t>kopilkaurokov.ru</w:t>
              </w:r>
              <w:r w:rsidR="00896207" w:rsidRPr="00AB60DD">
                <w:rPr>
                  <w:rStyle w:val="path-separator"/>
                  <w:rFonts w:ascii="Verdana" w:hAnsi="Verdana" w:cs="Arial"/>
                  <w:color w:val="1F497D" w:themeColor="text2"/>
                  <w:sz w:val="16"/>
                  <w:szCs w:val="16"/>
                  <w:shd w:val="clear" w:color="auto" w:fill="FFFFFF"/>
                  <w:lang w:val="en-US"/>
                </w:rPr>
                <w:t>›</w:t>
              </w:r>
              <w:r w:rsidR="00896207" w:rsidRPr="00AB60DD">
                <w:rPr>
                  <w:rStyle w:val="aa"/>
                  <w:rFonts w:ascii="Arial" w:hAnsi="Arial" w:cs="Arial"/>
                  <w:color w:val="1F497D" w:themeColor="text2"/>
                  <w:sz w:val="16"/>
                  <w:szCs w:val="16"/>
                  <w:shd w:val="clear" w:color="auto" w:fill="FFFFFF"/>
                  <w:lang w:val="en-US"/>
                </w:rPr>
                <w:t>vneurochka</w:t>
              </w:r>
              <w:proofErr w:type="spellEnd"/>
              <w:r w:rsidR="00896207" w:rsidRPr="00AB60DD">
                <w:rPr>
                  <w:rStyle w:val="aa"/>
                  <w:rFonts w:ascii="Arial" w:hAnsi="Arial" w:cs="Arial"/>
                  <w:color w:val="1F497D" w:themeColor="text2"/>
                  <w:sz w:val="16"/>
                  <w:szCs w:val="16"/>
                  <w:shd w:val="clear" w:color="auto" w:fill="FFFFFF"/>
                  <w:lang w:val="en-US"/>
                </w:rPr>
                <w:t>…</w:t>
              </w:r>
              <w:proofErr w:type="spellStart"/>
              <w:r w:rsidR="00896207" w:rsidRPr="00AB60DD">
                <w:rPr>
                  <w:rStyle w:val="aa"/>
                  <w:rFonts w:ascii="Arial" w:hAnsi="Arial" w:cs="Arial"/>
                  <w:color w:val="1F497D" w:themeColor="text2"/>
                  <w:sz w:val="16"/>
                  <w:szCs w:val="16"/>
                  <w:shd w:val="clear" w:color="auto" w:fill="FFFFFF"/>
                  <w:lang w:val="en-US"/>
                </w:rPr>
                <w:t>vnieurochnogho</w:t>
              </w:r>
              <w:proofErr w:type="spellEnd"/>
              <w:r w:rsidR="00896207" w:rsidRPr="00AB60DD">
                <w:rPr>
                  <w:rStyle w:val="aa"/>
                  <w:rFonts w:ascii="Arial" w:hAnsi="Arial" w:cs="Arial"/>
                  <w:color w:val="1F497D" w:themeColor="text2"/>
                  <w:sz w:val="16"/>
                  <w:szCs w:val="16"/>
                  <w:shd w:val="clear" w:color="auto" w:fill="FFFFFF"/>
                  <w:lang w:val="en-US"/>
                </w:rPr>
                <w:t>…</w:t>
              </w:r>
              <w:proofErr w:type="spellStart"/>
              <w:r w:rsidR="00896207" w:rsidRPr="00AB60DD">
                <w:rPr>
                  <w:rStyle w:val="aa"/>
                  <w:rFonts w:ascii="Arial" w:hAnsi="Arial" w:cs="Arial"/>
                  <w:color w:val="1F497D" w:themeColor="text2"/>
                  <w:sz w:val="16"/>
                  <w:szCs w:val="16"/>
                  <w:shd w:val="clear" w:color="auto" w:fill="FFFFFF"/>
                  <w:lang w:val="en-US"/>
                </w:rPr>
                <w:t>pitanii</w:t>
              </w:r>
              <w:proofErr w:type="spellEnd"/>
            </w:hyperlink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6207" w:rsidRPr="00212E53" w:rsidRDefault="00896207" w:rsidP="00917A06">
            <w:pPr>
              <w:pStyle w:val="Default"/>
              <w:snapToGrid w:val="0"/>
            </w:pPr>
            <w:r>
              <w:t>13.12</w:t>
            </w:r>
          </w:p>
        </w:tc>
      </w:tr>
      <w:tr w:rsidR="00896207" w:rsidRPr="00621856" w:rsidTr="004C495B">
        <w:tc>
          <w:tcPr>
            <w:tcW w:w="2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96207" w:rsidRPr="00621856" w:rsidRDefault="00896207" w:rsidP="00621856">
            <w:pPr>
              <w:pStyle w:val="Default"/>
              <w:snapToGrid w:val="0"/>
            </w:pPr>
            <w:r w:rsidRPr="00621856">
              <w:lastRenderedPageBreak/>
              <w:t>8. Проект «Хлеб всему голова»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6207" w:rsidRPr="00621856" w:rsidRDefault="004C495B" w:rsidP="00621856">
            <w:pPr>
              <w:pStyle w:val="Default"/>
              <w:snapToGrid w:val="0"/>
            </w:pPr>
            <w:r>
              <w:t>1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96207" w:rsidRPr="00621856" w:rsidRDefault="00896207" w:rsidP="00621856">
            <w:pPr>
              <w:pStyle w:val="Default"/>
              <w:snapToGrid w:val="0"/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6207" w:rsidRPr="00621856" w:rsidRDefault="00896207" w:rsidP="00621856">
            <w:pPr>
              <w:pStyle w:val="Default"/>
              <w:snapToGrid w:val="0"/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6207" w:rsidRPr="00212E53" w:rsidRDefault="00896207" w:rsidP="004C495B">
            <w:pPr>
              <w:rPr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6207" w:rsidRPr="00212E53" w:rsidRDefault="00896207" w:rsidP="00917A06">
            <w:pPr>
              <w:pStyle w:val="Default"/>
              <w:snapToGrid w:val="0"/>
            </w:pPr>
            <w:r>
              <w:t>27.12</w:t>
            </w:r>
          </w:p>
        </w:tc>
      </w:tr>
    </w:tbl>
    <w:p w:rsidR="000F448A" w:rsidRPr="00621856" w:rsidRDefault="000F448A" w:rsidP="00621856">
      <w:pPr>
        <w:pStyle w:val="Default"/>
        <w:rPr>
          <w:b/>
        </w:rPr>
      </w:pPr>
    </w:p>
    <w:p w:rsidR="000F448A" w:rsidRPr="00621856" w:rsidRDefault="00933A31" w:rsidP="00621856">
      <w:pPr>
        <w:pStyle w:val="Default"/>
        <w:jc w:val="center"/>
        <w:rPr>
          <w:b/>
        </w:rPr>
      </w:pPr>
      <w:r w:rsidRPr="00621856">
        <w:rPr>
          <w:b/>
        </w:rPr>
        <w:t>4-й год обучения</w:t>
      </w:r>
      <w:r w:rsidR="00902D91" w:rsidRPr="00621856">
        <w:rPr>
          <w:b/>
        </w:rPr>
        <w:t xml:space="preserve"> </w:t>
      </w:r>
    </w:p>
    <w:p w:rsidR="00933A31" w:rsidRPr="00621856" w:rsidRDefault="00902D91" w:rsidP="00621856">
      <w:pPr>
        <w:pStyle w:val="Default"/>
        <w:jc w:val="center"/>
        <w:rPr>
          <w:b/>
        </w:rPr>
      </w:pPr>
      <w:r w:rsidRPr="00621856">
        <w:rPr>
          <w:b/>
        </w:rPr>
        <w:t xml:space="preserve"> модуль </w:t>
      </w:r>
      <w:r w:rsidRPr="00621856">
        <w:rPr>
          <w:rFonts w:eastAsia="Times New Roman"/>
          <w:b/>
        </w:rPr>
        <w:t>«Две недели в лагере здоровья»</w:t>
      </w:r>
    </w:p>
    <w:p w:rsidR="00933A31" w:rsidRPr="00621856" w:rsidRDefault="00933A31" w:rsidP="00621856">
      <w:pPr>
        <w:pStyle w:val="Default"/>
      </w:pPr>
    </w:p>
    <w:tbl>
      <w:tblPr>
        <w:tblW w:w="11033" w:type="dxa"/>
        <w:tblInd w:w="-10" w:type="dxa"/>
        <w:tblLayout w:type="fixed"/>
        <w:tblLook w:val="0000" w:firstRow="0" w:lastRow="0" w:firstColumn="0" w:lastColumn="0" w:noHBand="0" w:noVBand="0"/>
      </w:tblPr>
      <w:tblGrid>
        <w:gridCol w:w="2953"/>
        <w:gridCol w:w="851"/>
        <w:gridCol w:w="2268"/>
        <w:gridCol w:w="1984"/>
        <w:gridCol w:w="1559"/>
        <w:gridCol w:w="1418"/>
      </w:tblGrid>
      <w:tr w:rsidR="00896207" w:rsidRPr="00621856" w:rsidTr="00896207">
        <w:tc>
          <w:tcPr>
            <w:tcW w:w="2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96207" w:rsidRPr="00621856" w:rsidRDefault="00896207" w:rsidP="00917A06">
            <w:pPr>
              <w:pStyle w:val="Default"/>
              <w:snapToGrid w:val="0"/>
              <w:jc w:val="center"/>
              <w:rPr>
                <w:b/>
              </w:rPr>
            </w:pPr>
            <w:r w:rsidRPr="00621856">
              <w:rPr>
                <w:b/>
              </w:rPr>
              <w:t>Содержание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6207" w:rsidRPr="00621856" w:rsidRDefault="00896207" w:rsidP="00917A06">
            <w:pPr>
              <w:pStyle w:val="Default"/>
              <w:snapToGrid w:val="0"/>
              <w:jc w:val="center"/>
              <w:rPr>
                <w:b/>
              </w:rPr>
            </w:pPr>
            <w:r>
              <w:rPr>
                <w:b/>
              </w:rPr>
              <w:t>часы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96207" w:rsidRPr="00621856" w:rsidRDefault="00896207" w:rsidP="00917A06">
            <w:pPr>
              <w:pStyle w:val="Default"/>
              <w:snapToGrid w:val="0"/>
              <w:jc w:val="center"/>
              <w:rPr>
                <w:b/>
              </w:rPr>
            </w:pPr>
            <w:r w:rsidRPr="00621856">
              <w:rPr>
                <w:b/>
              </w:rPr>
              <w:t>Теория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96207" w:rsidRPr="00621856" w:rsidRDefault="00896207" w:rsidP="00917A06">
            <w:pPr>
              <w:pStyle w:val="Default"/>
              <w:snapToGrid w:val="0"/>
              <w:jc w:val="center"/>
              <w:rPr>
                <w:b/>
              </w:rPr>
            </w:pPr>
            <w:r w:rsidRPr="00621856">
              <w:rPr>
                <w:b/>
              </w:rPr>
              <w:t>Практика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6207" w:rsidRPr="00621856" w:rsidRDefault="00896207" w:rsidP="00917A06">
            <w:pPr>
              <w:pStyle w:val="Default"/>
              <w:snapToGrid w:val="0"/>
              <w:jc w:val="center"/>
              <w:rPr>
                <w:b/>
              </w:rPr>
            </w:pPr>
            <w:r>
              <w:rPr>
                <w:b/>
              </w:rPr>
              <w:t>ЦОР/ЭОР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96207" w:rsidRPr="00621856" w:rsidRDefault="00896207" w:rsidP="00917A06">
            <w:pPr>
              <w:pStyle w:val="Default"/>
              <w:snapToGrid w:val="0"/>
              <w:jc w:val="center"/>
              <w:rPr>
                <w:b/>
              </w:rPr>
            </w:pPr>
            <w:r>
              <w:rPr>
                <w:b/>
              </w:rPr>
              <w:t xml:space="preserve">Дата </w:t>
            </w:r>
          </w:p>
        </w:tc>
      </w:tr>
      <w:tr w:rsidR="004C495B" w:rsidRPr="00621856" w:rsidTr="00896207">
        <w:tc>
          <w:tcPr>
            <w:tcW w:w="2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C495B" w:rsidRPr="00621856" w:rsidRDefault="004C495B" w:rsidP="00621856">
            <w:pPr>
              <w:pStyle w:val="Default"/>
              <w:snapToGrid w:val="0"/>
            </w:pPr>
            <w:r w:rsidRPr="00621856">
              <w:t>1 Вводное занятие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495B" w:rsidRPr="00621856" w:rsidRDefault="004C495B" w:rsidP="00621856">
            <w:pPr>
              <w:pStyle w:val="Default"/>
              <w:snapToGrid w:val="0"/>
            </w:pPr>
            <w:r>
              <w:t>1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C495B" w:rsidRPr="00621856" w:rsidRDefault="004C495B" w:rsidP="00621856">
            <w:pPr>
              <w:pStyle w:val="Default"/>
              <w:snapToGrid w:val="0"/>
            </w:pPr>
            <w:r w:rsidRPr="00621856">
              <w:t>Повторение правил питания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C495B" w:rsidRPr="00621856" w:rsidRDefault="004C495B" w:rsidP="00621856">
            <w:pPr>
              <w:pStyle w:val="Default"/>
              <w:snapToGrid w:val="0"/>
            </w:pPr>
            <w:r w:rsidRPr="00621856">
              <w:t>Ролевые игры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495B" w:rsidRPr="00621856" w:rsidRDefault="004C495B" w:rsidP="00917A06">
            <w:pPr>
              <w:pStyle w:val="Default"/>
              <w:snapToGrid w:val="0"/>
            </w:pPr>
            <w:r w:rsidRPr="00A02933">
              <w:rPr>
                <w:rFonts w:ascii="Arial" w:hAnsi="Arial" w:cs="Arial"/>
                <w:b/>
                <w:bCs/>
                <w:color w:val="1F497D" w:themeColor="text2"/>
                <w:sz w:val="16"/>
                <w:szCs w:val="16"/>
                <w:shd w:val="clear" w:color="auto" w:fill="FFFFFF"/>
              </w:rPr>
              <w:t>gym1591.mskobr.ru</w:t>
            </w:r>
            <w:r w:rsidRPr="00A02933">
              <w:rPr>
                <w:rStyle w:val="path-separator"/>
                <w:rFonts w:ascii="Verdana" w:hAnsi="Verdana"/>
                <w:color w:val="1F497D" w:themeColor="text2"/>
                <w:sz w:val="16"/>
                <w:szCs w:val="16"/>
                <w:shd w:val="clear" w:color="auto" w:fill="FFFFFF"/>
              </w:rPr>
              <w:t>›</w:t>
            </w:r>
            <w:r w:rsidRPr="00A02933">
              <w:rPr>
                <w:rFonts w:ascii="Arial" w:hAnsi="Arial" w:cs="Arial"/>
                <w:color w:val="1F497D" w:themeColor="text2"/>
                <w:sz w:val="16"/>
                <w:szCs w:val="16"/>
                <w:shd w:val="clear" w:color="auto" w:fill="FFFFFF"/>
              </w:rPr>
              <w:t>…</w:t>
            </w:r>
            <w:proofErr w:type="spellStart"/>
            <w:r w:rsidRPr="00A02933">
              <w:rPr>
                <w:rFonts w:ascii="Arial" w:hAnsi="Arial" w:cs="Arial"/>
                <w:color w:val="1F497D" w:themeColor="text2"/>
                <w:sz w:val="16"/>
                <w:szCs w:val="16"/>
                <w:shd w:val="clear" w:color="auto" w:fill="FFFFFF"/>
              </w:rPr>
              <w:t>methodical</w:t>
            </w:r>
            <w:proofErr w:type="spellEnd"/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495B" w:rsidRPr="00621856" w:rsidRDefault="004C495B" w:rsidP="00917A06">
            <w:pPr>
              <w:pStyle w:val="Default"/>
              <w:snapToGrid w:val="0"/>
            </w:pPr>
            <w:r>
              <w:t>10.01</w:t>
            </w:r>
          </w:p>
        </w:tc>
      </w:tr>
      <w:tr w:rsidR="004C495B" w:rsidRPr="00621856" w:rsidTr="00896207">
        <w:tc>
          <w:tcPr>
            <w:tcW w:w="2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C495B" w:rsidRPr="00621856" w:rsidRDefault="004C495B" w:rsidP="00621856">
            <w:pPr>
              <w:pStyle w:val="Default"/>
              <w:snapToGrid w:val="0"/>
            </w:pPr>
            <w:r w:rsidRPr="00621856">
              <w:t>2.Растительные продукты леса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495B" w:rsidRPr="00621856" w:rsidRDefault="004C495B" w:rsidP="00621856">
            <w:pPr>
              <w:pStyle w:val="Default"/>
              <w:snapToGrid w:val="0"/>
            </w:pPr>
            <w:r>
              <w:t>1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C495B" w:rsidRPr="00621856" w:rsidRDefault="004C495B" w:rsidP="00621856">
            <w:pPr>
              <w:pStyle w:val="Default"/>
              <w:snapToGrid w:val="0"/>
            </w:pPr>
            <w:r w:rsidRPr="00621856">
              <w:t xml:space="preserve">Беседа: «Какую пищу можно найти в лесу» Правила поведения в лесу. Правила сбора грибов и ягод. 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C495B" w:rsidRPr="00621856" w:rsidRDefault="004C495B" w:rsidP="00621856">
            <w:pPr>
              <w:pStyle w:val="Default"/>
              <w:snapToGrid w:val="0"/>
            </w:pPr>
            <w:r w:rsidRPr="00621856">
              <w:t>Работа в тетрадях. Отгадывание кроссворда.</w:t>
            </w:r>
          </w:p>
          <w:p w:rsidR="004C495B" w:rsidRPr="00621856" w:rsidRDefault="004C495B" w:rsidP="00621856">
            <w:pPr>
              <w:pStyle w:val="Default"/>
            </w:pPr>
            <w:r w:rsidRPr="00621856">
              <w:t>Игра « Походная математика»</w:t>
            </w:r>
          </w:p>
          <w:p w:rsidR="004C495B" w:rsidRPr="00621856" w:rsidRDefault="004C495B" w:rsidP="00621856">
            <w:pPr>
              <w:pStyle w:val="Default"/>
            </w:pPr>
            <w:r w:rsidRPr="00621856">
              <w:t>Игра – спектакль «</w:t>
            </w:r>
            <w:proofErr w:type="gramStart"/>
            <w:r w:rsidRPr="00621856">
              <w:t>Там</w:t>
            </w:r>
            <w:proofErr w:type="gramEnd"/>
            <w:r w:rsidRPr="00621856">
              <w:t xml:space="preserve">  на неведомых дорожках»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495B" w:rsidRDefault="004C495B" w:rsidP="00917A06">
            <w:r w:rsidRPr="00031FE8">
              <w:rPr>
                <w:rFonts w:ascii="Arial" w:hAnsi="Arial" w:cs="Arial"/>
                <w:b/>
                <w:bCs/>
                <w:color w:val="1F497D" w:themeColor="text2"/>
                <w:sz w:val="16"/>
                <w:szCs w:val="16"/>
                <w:shd w:val="clear" w:color="auto" w:fill="FFFFFF"/>
              </w:rPr>
              <w:t>gym1591.mskobr.ru</w:t>
            </w:r>
            <w:r w:rsidRPr="00031FE8">
              <w:rPr>
                <w:rStyle w:val="path-separator"/>
                <w:rFonts w:ascii="Verdana" w:hAnsi="Verdana"/>
                <w:color w:val="1F497D" w:themeColor="text2"/>
                <w:sz w:val="16"/>
                <w:szCs w:val="16"/>
                <w:shd w:val="clear" w:color="auto" w:fill="FFFFFF"/>
              </w:rPr>
              <w:t>›</w:t>
            </w:r>
            <w:r w:rsidRPr="00031FE8">
              <w:rPr>
                <w:rFonts w:ascii="Arial" w:hAnsi="Arial" w:cs="Arial"/>
                <w:color w:val="1F497D" w:themeColor="text2"/>
                <w:sz w:val="16"/>
                <w:szCs w:val="16"/>
                <w:shd w:val="clear" w:color="auto" w:fill="FFFFFF"/>
              </w:rPr>
              <w:t>…</w:t>
            </w:r>
            <w:proofErr w:type="spellStart"/>
            <w:r w:rsidRPr="00031FE8">
              <w:rPr>
                <w:rFonts w:ascii="Arial" w:hAnsi="Arial" w:cs="Arial"/>
                <w:color w:val="1F497D" w:themeColor="text2"/>
                <w:sz w:val="16"/>
                <w:szCs w:val="16"/>
                <w:shd w:val="clear" w:color="auto" w:fill="FFFFFF"/>
              </w:rPr>
              <w:t>methodical</w:t>
            </w:r>
            <w:proofErr w:type="spellEnd"/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495B" w:rsidRPr="00621856" w:rsidRDefault="004C495B" w:rsidP="00917A06">
            <w:pPr>
              <w:pStyle w:val="Default"/>
              <w:snapToGrid w:val="0"/>
            </w:pPr>
          </w:p>
        </w:tc>
      </w:tr>
      <w:tr w:rsidR="004C495B" w:rsidRPr="00621856" w:rsidTr="00896207">
        <w:tc>
          <w:tcPr>
            <w:tcW w:w="2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C495B" w:rsidRPr="00621856" w:rsidRDefault="004C495B" w:rsidP="00621856">
            <w:pPr>
              <w:jc w:val="both"/>
              <w:rPr>
                <w:sz w:val="24"/>
                <w:szCs w:val="24"/>
              </w:rPr>
            </w:pPr>
            <w:r w:rsidRPr="00621856">
              <w:rPr>
                <w:sz w:val="24"/>
                <w:szCs w:val="24"/>
              </w:rPr>
              <w:t>3. На что нужно обращать внимание при покупке продуктов в магазине и на рынке?</w:t>
            </w:r>
          </w:p>
          <w:p w:rsidR="004C495B" w:rsidRPr="00621856" w:rsidRDefault="004C495B" w:rsidP="00621856">
            <w:pPr>
              <w:pStyle w:val="Default"/>
              <w:snapToGrid w:val="0"/>
            </w:pPr>
            <w:r w:rsidRPr="00621856">
              <w:t>Рыбные продукты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495B" w:rsidRPr="00621856" w:rsidRDefault="004C495B" w:rsidP="00621856">
            <w:pPr>
              <w:pStyle w:val="Default"/>
              <w:snapToGrid w:val="0"/>
            </w:pPr>
            <w:r>
              <w:t>1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C495B" w:rsidRPr="00621856" w:rsidRDefault="004C495B" w:rsidP="00621856">
            <w:pPr>
              <w:pStyle w:val="Default"/>
              <w:snapToGrid w:val="0"/>
            </w:pPr>
            <w:r w:rsidRPr="00621856">
              <w:t>Беседа «Что и как можно приготовить из рыбы» Важность употребления рыбных продуктов.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C495B" w:rsidRPr="00621856" w:rsidRDefault="004C495B" w:rsidP="00621856">
            <w:pPr>
              <w:pStyle w:val="Default"/>
            </w:pPr>
            <w:r w:rsidRPr="00621856">
              <w:t>Эстафета поваров</w:t>
            </w:r>
          </w:p>
          <w:p w:rsidR="004C495B" w:rsidRPr="00621856" w:rsidRDefault="004C495B" w:rsidP="00621856">
            <w:pPr>
              <w:pStyle w:val="Default"/>
            </w:pPr>
            <w:r w:rsidRPr="00621856">
              <w:t>« Рыбное меню»</w:t>
            </w:r>
          </w:p>
          <w:p w:rsidR="004C495B" w:rsidRPr="00621856" w:rsidRDefault="004C495B" w:rsidP="00621856">
            <w:pPr>
              <w:pStyle w:val="Default"/>
            </w:pPr>
            <w:r w:rsidRPr="00621856">
              <w:t>Конкурс рисунков « В подводном царстве»</w:t>
            </w:r>
          </w:p>
          <w:p w:rsidR="004C495B" w:rsidRPr="00621856" w:rsidRDefault="004C495B" w:rsidP="00621856">
            <w:pPr>
              <w:pStyle w:val="Default"/>
            </w:pPr>
            <w:r w:rsidRPr="00621856">
              <w:t>Конкурс пословиц и поговорок»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495B" w:rsidRDefault="004C495B" w:rsidP="00917A06">
            <w:r w:rsidRPr="00031FE8">
              <w:rPr>
                <w:rFonts w:ascii="Arial" w:hAnsi="Arial" w:cs="Arial"/>
                <w:b/>
                <w:bCs/>
                <w:color w:val="1F497D" w:themeColor="text2"/>
                <w:sz w:val="16"/>
                <w:szCs w:val="16"/>
                <w:shd w:val="clear" w:color="auto" w:fill="FFFFFF"/>
              </w:rPr>
              <w:t>gym1591.mskobr.ru</w:t>
            </w:r>
            <w:r w:rsidRPr="00031FE8">
              <w:rPr>
                <w:rStyle w:val="path-separator"/>
                <w:rFonts w:ascii="Verdana" w:hAnsi="Verdana"/>
                <w:color w:val="1F497D" w:themeColor="text2"/>
                <w:sz w:val="16"/>
                <w:szCs w:val="16"/>
                <w:shd w:val="clear" w:color="auto" w:fill="FFFFFF"/>
              </w:rPr>
              <w:t>›</w:t>
            </w:r>
            <w:r w:rsidRPr="00031FE8">
              <w:rPr>
                <w:rFonts w:ascii="Arial" w:hAnsi="Arial" w:cs="Arial"/>
                <w:color w:val="1F497D" w:themeColor="text2"/>
                <w:sz w:val="16"/>
                <w:szCs w:val="16"/>
                <w:shd w:val="clear" w:color="auto" w:fill="FFFFFF"/>
              </w:rPr>
              <w:t>…</w:t>
            </w:r>
            <w:proofErr w:type="spellStart"/>
            <w:r w:rsidRPr="00031FE8">
              <w:rPr>
                <w:rFonts w:ascii="Arial" w:hAnsi="Arial" w:cs="Arial"/>
                <w:color w:val="1F497D" w:themeColor="text2"/>
                <w:sz w:val="16"/>
                <w:szCs w:val="16"/>
                <w:shd w:val="clear" w:color="auto" w:fill="FFFFFF"/>
              </w:rPr>
              <w:t>methodical</w:t>
            </w:r>
            <w:proofErr w:type="spellEnd"/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495B" w:rsidRPr="00621856" w:rsidRDefault="004C495B" w:rsidP="00917A06">
            <w:pPr>
              <w:pStyle w:val="Default"/>
            </w:pPr>
            <w:r>
              <w:t>24.01</w:t>
            </w:r>
          </w:p>
        </w:tc>
      </w:tr>
      <w:tr w:rsidR="004C495B" w:rsidRPr="00621856" w:rsidTr="00896207">
        <w:tc>
          <w:tcPr>
            <w:tcW w:w="2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C495B" w:rsidRPr="00621856" w:rsidRDefault="004C495B" w:rsidP="00621856">
            <w:pPr>
              <w:jc w:val="both"/>
              <w:rPr>
                <w:sz w:val="24"/>
                <w:szCs w:val="24"/>
              </w:rPr>
            </w:pPr>
            <w:r w:rsidRPr="00621856">
              <w:rPr>
                <w:sz w:val="24"/>
                <w:szCs w:val="24"/>
              </w:rPr>
              <w:t>4. Как приготовить пищу, полезную для детей и взрослых?</w:t>
            </w:r>
          </w:p>
          <w:p w:rsidR="004C495B" w:rsidRPr="00621856" w:rsidRDefault="004C495B" w:rsidP="00621856">
            <w:pPr>
              <w:pStyle w:val="Default"/>
              <w:snapToGrid w:val="0"/>
            </w:pPr>
            <w:r w:rsidRPr="00621856">
              <w:t>Дары моря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495B" w:rsidRPr="00621856" w:rsidRDefault="004C495B" w:rsidP="00621856">
            <w:pPr>
              <w:pStyle w:val="Default"/>
              <w:snapToGrid w:val="0"/>
            </w:pPr>
            <w:r>
              <w:t>1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C495B" w:rsidRPr="00621856" w:rsidRDefault="004C495B" w:rsidP="00621856">
            <w:pPr>
              <w:pStyle w:val="Default"/>
              <w:snapToGrid w:val="0"/>
            </w:pPr>
            <w:r w:rsidRPr="00621856">
              <w:t>Беседа о морепродуктах. Блюда из морепродуктов Знакомство с обитателями моря.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C495B" w:rsidRPr="00621856" w:rsidRDefault="004C495B" w:rsidP="00621856">
            <w:pPr>
              <w:pStyle w:val="Default"/>
              <w:snapToGrid w:val="0"/>
            </w:pPr>
            <w:r w:rsidRPr="00621856">
              <w:t xml:space="preserve"> Викторина</w:t>
            </w:r>
          </w:p>
          <w:p w:rsidR="004C495B" w:rsidRPr="00621856" w:rsidRDefault="004C495B" w:rsidP="00621856">
            <w:pPr>
              <w:pStyle w:val="Default"/>
            </w:pPr>
            <w:r w:rsidRPr="00621856">
              <w:t>« В гостях у Нептуна»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495B" w:rsidRDefault="004C495B" w:rsidP="00917A06">
            <w:r w:rsidRPr="00031FE8">
              <w:rPr>
                <w:rFonts w:ascii="Arial" w:hAnsi="Arial" w:cs="Arial"/>
                <w:b/>
                <w:bCs/>
                <w:color w:val="1F497D" w:themeColor="text2"/>
                <w:sz w:val="16"/>
                <w:szCs w:val="16"/>
                <w:shd w:val="clear" w:color="auto" w:fill="FFFFFF"/>
              </w:rPr>
              <w:t>gym1591.mskobr.ru</w:t>
            </w:r>
            <w:r w:rsidRPr="00031FE8">
              <w:rPr>
                <w:rStyle w:val="path-separator"/>
                <w:rFonts w:ascii="Verdana" w:hAnsi="Verdana"/>
                <w:color w:val="1F497D" w:themeColor="text2"/>
                <w:sz w:val="16"/>
                <w:szCs w:val="16"/>
                <w:shd w:val="clear" w:color="auto" w:fill="FFFFFF"/>
              </w:rPr>
              <w:t>›</w:t>
            </w:r>
            <w:r w:rsidRPr="00031FE8">
              <w:rPr>
                <w:rFonts w:ascii="Arial" w:hAnsi="Arial" w:cs="Arial"/>
                <w:color w:val="1F497D" w:themeColor="text2"/>
                <w:sz w:val="16"/>
                <w:szCs w:val="16"/>
                <w:shd w:val="clear" w:color="auto" w:fill="FFFFFF"/>
              </w:rPr>
              <w:t>…</w:t>
            </w:r>
            <w:proofErr w:type="spellStart"/>
            <w:r w:rsidRPr="00031FE8">
              <w:rPr>
                <w:rFonts w:ascii="Arial" w:hAnsi="Arial" w:cs="Arial"/>
                <w:color w:val="1F497D" w:themeColor="text2"/>
                <w:sz w:val="16"/>
                <w:szCs w:val="16"/>
                <w:shd w:val="clear" w:color="auto" w:fill="FFFFFF"/>
              </w:rPr>
              <w:t>methodical</w:t>
            </w:r>
            <w:proofErr w:type="spellEnd"/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495B" w:rsidRPr="00621856" w:rsidRDefault="004C495B" w:rsidP="00917A06">
            <w:pPr>
              <w:pStyle w:val="Default"/>
              <w:snapToGrid w:val="0"/>
            </w:pPr>
            <w:r>
              <w:t>7.02</w:t>
            </w:r>
          </w:p>
        </w:tc>
      </w:tr>
      <w:tr w:rsidR="004C495B" w:rsidRPr="00621856" w:rsidTr="00896207">
        <w:tc>
          <w:tcPr>
            <w:tcW w:w="2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C495B" w:rsidRPr="00621856" w:rsidRDefault="004C495B" w:rsidP="00621856">
            <w:pPr>
              <w:pStyle w:val="Default"/>
              <w:snapToGrid w:val="0"/>
            </w:pPr>
            <w:r w:rsidRPr="00621856">
              <w:t>5.Кулинарное путешествие по России»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495B" w:rsidRPr="00621856" w:rsidRDefault="004C495B" w:rsidP="00621856">
            <w:pPr>
              <w:pStyle w:val="Default"/>
              <w:snapToGrid w:val="0"/>
            </w:pPr>
            <w:r>
              <w:t>1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C495B" w:rsidRPr="00621856" w:rsidRDefault="004C495B" w:rsidP="00621856">
            <w:pPr>
              <w:pStyle w:val="Default"/>
              <w:snapToGrid w:val="0"/>
            </w:pPr>
            <w:r w:rsidRPr="00621856">
              <w:t>Знакомство с традициями питания регионов, историей быта своего народа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C495B" w:rsidRPr="00621856" w:rsidRDefault="004C495B" w:rsidP="00621856">
            <w:pPr>
              <w:pStyle w:val="Default"/>
              <w:snapToGrid w:val="0"/>
            </w:pPr>
            <w:r w:rsidRPr="00621856">
              <w:t>Работа в тетрадях</w:t>
            </w:r>
          </w:p>
          <w:p w:rsidR="004C495B" w:rsidRPr="00621856" w:rsidRDefault="004C495B" w:rsidP="00621856">
            <w:pPr>
              <w:pStyle w:val="Default"/>
            </w:pPr>
            <w:r w:rsidRPr="00621856">
              <w:t>Конкурс – рисунков «Вкусный маршрут»</w:t>
            </w:r>
          </w:p>
          <w:p w:rsidR="004C495B" w:rsidRPr="00621856" w:rsidRDefault="004C495B" w:rsidP="00621856">
            <w:pPr>
              <w:pStyle w:val="Default"/>
            </w:pPr>
            <w:r w:rsidRPr="00621856">
              <w:t>Игра – проект « кулинарный глобус»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495B" w:rsidRDefault="004C495B" w:rsidP="00917A06">
            <w:r w:rsidRPr="00031FE8">
              <w:rPr>
                <w:rFonts w:ascii="Arial" w:hAnsi="Arial" w:cs="Arial"/>
                <w:b/>
                <w:bCs/>
                <w:color w:val="1F497D" w:themeColor="text2"/>
                <w:sz w:val="16"/>
                <w:szCs w:val="16"/>
                <w:shd w:val="clear" w:color="auto" w:fill="FFFFFF"/>
              </w:rPr>
              <w:t>gym1591.mskobr.ru</w:t>
            </w:r>
            <w:r w:rsidRPr="00031FE8">
              <w:rPr>
                <w:rStyle w:val="path-separator"/>
                <w:rFonts w:ascii="Verdana" w:hAnsi="Verdana"/>
                <w:color w:val="1F497D" w:themeColor="text2"/>
                <w:sz w:val="16"/>
                <w:szCs w:val="16"/>
                <w:shd w:val="clear" w:color="auto" w:fill="FFFFFF"/>
              </w:rPr>
              <w:t>›</w:t>
            </w:r>
            <w:r w:rsidRPr="00031FE8">
              <w:rPr>
                <w:rFonts w:ascii="Arial" w:hAnsi="Arial" w:cs="Arial"/>
                <w:color w:val="1F497D" w:themeColor="text2"/>
                <w:sz w:val="16"/>
                <w:szCs w:val="16"/>
                <w:shd w:val="clear" w:color="auto" w:fill="FFFFFF"/>
              </w:rPr>
              <w:t>…</w:t>
            </w:r>
            <w:proofErr w:type="spellStart"/>
            <w:r w:rsidRPr="00031FE8">
              <w:rPr>
                <w:rFonts w:ascii="Arial" w:hAnsi="Arial" w:cs="Arial"/>
                <w:color w:val="1F497D" w:themeColor="text2"/>
                <w:sz w:val="16"/>
                <w:szCs w:val="16"/>
                <w:shd w:val="clear" w:color="auto" w:fill="FFFFFF"/>
              </w:rPr>
              <w:t>methodical</w:t>
            </w:r>
            <w:proofErr w:type="spellEnd"/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495B" w:rsidRPr="00621856" w:rsidRDefault="004C495B" w:rsidP="00917A06">
            <w:pPr>
              <w:pStyle w:val="Default"/>
              <w:snapToGrid w:val="0"/>
            </w:pPr>
            <w:r>
              <w:t>21.02</w:t>
            </w:r>
          </w:p>
        </w:tc>
      </w:tr>
      <w:tr w:rsidR="004C495B" w:rsidRPr="00621856" w:rsidTr="00896207">
        <w:tc>
          <w:tcPr>
            <w:tcW w:w="2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C495B" w:rsidRPr="00621856" w:rsidRDefault="004C495B" w:rsidP="00621856">
            <w:pPr>
              <w:jc w:val="both"/>
              <w:rPr>
                <w:color w:val="0000FF"/>
                <w:sz w:val="24"/>
                <w:szCs w:val="24"/>
              </w:rPr>
            </w:pPr>
            <w:r w:rsidRPr="00621856">
              <w:rPr>
                <w:sz w:val="24"/>
                <w:szCs w:val="24"/>
              </w:rPr>
              <w:t>6</w:t>
            </w:r>
            <w:proofErr w:type="gramStart"/>
            <w:r w:rsidRPr="00621856">
              <w:rPr>
                <w:sz w:val="24"/>
                <w:szCs w:val="24"/>
              </w:rPr>
              <w:t xml:space="preserve"> К</w:t>
            </w:r>
            <w:proofErr w:type="gramEnd"/>
            <w:r w:rsidRPr="00621856">
              <w:rPr>
                <w:sz w:val="24"/>
                <w:szCs w:val="24"/>
              </w:rPr>
              <w:t>ак правильно составить свое меню?</w:t>
            </w:r>
          </w:p>
          <w:p w:rsidR="004C495B" w:rsidRPr="00621856" w:rsidRDefault="004C495B" w:rsidP="00621856">
            <w:pPr>
              <w:pStyle w:val="Default"/>
              <w:snapToGrid w:val="0"/>
            </w:pPr>
            <w:r w:rsidRPr="00621856">
              <w:t>Рацион питания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495B" w:rsidRPr="00621856" w:rsidRDefault="004C495B" w:rsidP="00621856">
            <w:pPr>
              <w:pStyle w:val="Default"/>
              <w:snapToGrid w:val="0"/>
            </w:pPr>
            <w:r>
              <w:t>1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C495B" w:rsidRPr="00621856" w:rsidRDefault="004C495B" w:rsidP="00621856">
            <w:pPr>
              <w:pStyle w:val="Default"/>
              <w:snapToGrid w:val="0"/>
            </w:pPr>
            <w:r w:rsidRPr="00621856">
              <w:t xml:space="preserve">Рассмотреть проблему « Что можно приготовить, если </w:t>
            </w:r>
            <w:r w:rsidRPr="00621856">
              <w:lastRenderedPageBreak/>
              <w:t>выбор продуктов ограничен»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C495B" w:rsidRPr="00621856" w:rsidRDefault="004C495B" w:rsidP="00621856">
            <w:pPr>
              <w:pStyle w:val="Default"/>
            </w:pPr>
            <w:r w:rsidRPr="00621856">
              <w:lastRenderedPageBreak/>
              <w:t xml:space="preserve"> « Моё недельное меню»</w:t>
            </w:r>
          </w:p>
          <w:p w:rsidR="004C495B" w:rsidRPr="00621856" w:rsidRDefault="004C495B" w:rsidP="00621856">
            <w:pPr>
              <w:pStyle w:val="Default"/>
            </w:pPr>
            <w:r w:rsidRPr="00621856">
              <w:t xml:space="preserve">Конкурс « На </w:t>
            </w:r>
            <w:r w:rsidRPr="00621856">
              <w:lastRenderedPageBreak/>
              <w:t>необитаемом острове»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495B" w:rsidRDefault="004C495B" w:rsidP="00917A06">
            <w:r w:rsidRPr="00031FE8">
              <w:rPr>
                <w:rFonts w:ascii="Arial" w:hAnsi="Arial" w:cs="Arial"/>
                <w:b/>
                <w:bCs/>
                <w:color w:val="1F497D" w:themeColor="text2"/>
                <w:sz w:val="16"/>
                <w:szCs w:val="16"/>
                <w:shd w:val="clear" w:color="auto" w:fill="FFFFFF"/>
              </w:rPr>
              <w:lastRenderedPageBreak/>
              <w:t>gym1591.mskobr.ru</w:t>
            </w:r>
            <w:r w:rsidRPr="00031FE8">
              <w:rPr>
                <w:rStyle w:val="path-separator"/>
                <w:rFonts w:ascii="Verdana" w:hAnsi="Verdana"/>
                <w:color w:val="1F497D" w:themeColor="text2"/>
                <w:sz w:val="16"/>
                <w:szCs w:val="16"/>
                <w:shd w:val="clear" w:color="auto" w:fill="FFFFFF"/>
              </w:rPr>
              <w:t>›</w:t>
            </w:r>
            <w:r w:rsidRPr="00031FE8">
              <w:rPr>
                <w:rFonts w:ascii="Arial" w:hAnsi="Arial" w:cs="Arial"/>
                <w:color w:val="1F497D" w:themeColor="text2"/>
                <w:sz w:val="16"/>
                <w:szCs w:val="16"/>
                <w:shd w:val="clear" w:color="auto" w:fill="FFFFFF"/>
              </w:rPr>
              <w:t>…</w:t>
            </w:r>
            <w:proofErr w:type="spellStart"/>
            <w:r w:rsidRPr="00031FE8">
              <w:rPr>
                <w:rFonts w:ascii="Arial" w:hAnsi="Arial" w:cs="Arial"/>
                <w:color w:val="1F497D" w:themeColor="text2"/>
                <w:sz w:val="16"/>
                <w:szCs w:val="16"/>
                <w:shd w:val="clear" w:color="auto" w:fill="FFFFFF"/>
              </w:rPr>
              <w:t>methodical</w:t>
            </w:r>
            <w:proofErr w:type="spellEnd"/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495B" w:rsidRPr="00621856" w:rsidRDefault="004C495B" w:rsidP="00917A06">
            <w:pPr>
              <w:pStyle w:val="Default"/>
            </w:pPr>
            <w:r>
              <w:t>7.03</w:t>
            </w:r>
          </w:p>
        </w:tc>
      </w:tr>
      <w:tr w:rsidR="004C495B" w:rsidRPr="00621856" w:rsidTr="00896207">
        <w:tc>
          <w:tcPr>
            <w:tcW w:w="2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C495B" w:rsidRPr="00621856" w:rsidRDefault="004C495B" w:rsidP="00621856">
            <w:pPr>
              <w:pStyle w:val="Default"/>
              <w:snapToGrid w:val="0"/>
            </w:pPr>
            <w:r w:rsidRPr="00621856">
              <w:lastRenderedPageBreak/>
              <w:t xml:space="preserve">7. Культура приема </w:t>
            </w:r>
            <w:proofErr w:type="spellStart"/>
            <w:r w:rsidRPr="00621856">
              <w:t>пищи</w:t>
            </w:r>
            <w:proofErr w:type="gramStart"/>
            <w:r w:rsidRPr="00621856">
              <w:t>.П</w:t>
            </w:r>
            <w:proofErr w:type="gramEnd"/>
            <w:r w:rsidRPr="00621856">
              <w:t>равила</w:t>
            </w:r>
            <w:proofErr w:type="spellEnd"/>
            <w:r w:rsidRPr="00621856">
              <w:t xml:space="preserve"> поведения за столом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495B" w:rsidRPr="00621856" w:rsidRDefault="004C495B" w:rsidP="00621856">
            <w:pPr>
              <w:pStyle w:val="Default"/>
              <w:snapToGrid w:val="0"/>
            </w:pPr>
            <w:r>
              <w:t>1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C495B" w:rsidRPr="00621856" w:rsidRDefault="004C495B" w:rsidP="00621856">
            <w:pPr>
              <w:pStyle w:val="Default"/>
              <w:snapToGrid w:val="0"/>
            </w:pPr>
            <w:r w:rsidRPr="00621856">
              <w:t>Беседа « Как правильно вести себя  за столом». Знакомство со стихотворением « Назидание о застольном невежестве»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C495B" w:rsidRPr="00621856" w:rsidRDefault="004C495B" w:rsidP="00621856">
            <w:pPr>
              <w:pStyle w:val="Default"/>
            </w:pPr>
            <w:r w:rsidRPr="00621856">
              <w:t>Сюжетно – ролевые игры.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495B" w:rsidRDefault="004C495B" w:rsidP="00917A06">
            <w:r w:rsidRPr="00031FE8">
              <w:rPr>
                <w:rFonts w:ascii="Arial" w:hAnsi="Arial" w:cs="Arial"/>
                <w:b/>
                <w:bCs/>
                <w:color w:val="1F497D" w:themeColor="text2"/>
                <w:sz w:val="16"/>
                <w:szCs w:val="16"/>
                <w:shd w:val="clear" w:color="auto" w:fill="FFFFFF"/>
              </w:rPr>
              <w:t>gym1591.mskobr.ru</w:t>
            </w:r>
            <w:r w:rsidRPr="00031FE8">
              <w:rPr>
                <w:rStyle w:val="path-separator"/>
                <w:rFonts w:ascii="Verdana" w:hAnsi="Verdana"/>
                <w:color w:val="1F497D" w:themeColor="text2"/>
                <w:sz w:val="16"/>
                <w:szCs w:val="16"/>
                <w:shd w:val="clear" w:color="auto" w:fill="FFFFFF"/>
              </w:rPr>
              <w:t>›</w:t>
            </w:r>
            <w:r w:rsidRPr="00031FE8">
              <w:rPr>
                <w:rFonts w:ascii="Arial" w:hAnsi="Arial" w:cs="Arial"/>
                <w:color w:val="1F497D" w:themeColor="text2"/>
                <w:sz w:val="16"/>
                <w:szCs w:val="16"/>
                <w:shd w:val="clear" w:color="auto" w:fill="FFFFFF"/>
              </w:rPr>
              <w:t>…</w:t>
            </w:r>
            <w:proofErr w:type="spellStart"/>
            <w:r w:rsidRPr="00031FE8">
              <w:rPr>
                <w:rFonts w:ascii="Arial" w:hAnsi="Arial" w:cs="Arial"/>
                <w:color w:val="1F497D" w:themeColor="text2"/>
                <w:sz w:val="16"/>
                <w:szCs w:val="16"/>
                <w:shd w:val="clear" w:color="auto" w:fill="FFFFFF"/>
              </w:rPr>
              <w:t>methodical</w:t>
            </w:r>
            <w:proofErr w:type="spellEnd"/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495B" w:rsidRPr="00621856" w:rsidRDefault="004C495B" w:rsidP="00917A06">
            <w:pPr>
              <w:pStyle w:val="Default"/>
            </w:pPr>
            <w:r>
              <w:t>21.03</w:t>
            </w:r>
          </w:p>
        </w:tc>
      </w:tr>
      <w:tr w:rsidR="004C495B" w:rsidRPr="00621856" w:rsidTr="00896207">
        <w:tc>
          <w:tcPr>
            <w:tcW w:w="2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C495B" w:rsidRPr="00621856" w:rsidRDefault="004C495B" w:rsidP="00621856">
            <w:pPr>
              <w:pStyle w:val="Default"/>
              <w:snapToGrid w:val="0"/>
            </w:pPr>
            <w:r w:rsidRPr="00621856">
              <w:t>8.Проектная деятельность.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495B" w:rsidRPr="00621856" w:rsidRDefault="004C495B" w:rsidP="00621856">
            <w:pPr>
              <w:pStyle w:val="Default"/>
              <w:snapToGrid w:val="0"/>
            </w:pPr>
            <w:r>
              <w:t>1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4C495B" w:rsidRPr="00621856" w:rsidRDefault="004C495B" w:rsidP="00621856">
            <w:pPr>
              <w:pStyle w:val="Default"/>
              <w:snapToGrid w:val="0"/>
            </w:pPr>
            <w:r w:rsidRPr="00621856">
              <w:t>Определение тем и целей проектов, форм их организации</w:t>
            </w:r>
          </w:p>
          <w:p w:rsidR="004C495B" w:rsidRPr="00621856" w:rsidRDefault="004C495B" w:rsidP="00621856">
            <w:pPr>
              <w:pStyle w:val="Default"/>
            </w:pPr>
            <w:r w:rsidRPr="00621856">
              <w:t>Разработка планов работы, составление плана консультаций с педагогом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C495B" w:rsidRPr="00621856" w:rsidRDefault="004C495B" w:rsidP="00621856">
            <w:pPr>
              <w:pStyle w:val="Default"/>
            </w:pPr>
          </w:p>
          <w:p w:rsidR="004C495B" w:rsidRPr="00621856" w:rsidRDefault="004C495B" w:rsidP="00621856">
            <w:pPr>
              <w:pStyle w:val="Default"/>
            </w:pPr>
            <w:r w:rsidRPr="00621856">
              <w:t>Подбор литературы.</w:t>
            </w:r>
          </w:p>
          <w:p w:rsidR="004C495B" w:rsidRPr="00621856" w:rsidRDefault="004C495B" w:rsidP="00621856">
            <w:pPr>
              <w:pStyle w:val="Default"/>
            </w:pPr>
            <w:r w:rsidRPr="00621856">
              <w:t>Оформление проектов.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495B" w:rsidRDefault="004C495B" w:rsidP="00917A06">
            <w:r w:rsidRPr="00031FE8">
              <w:rPr>
                <w:rFonts w:ascii="Arial" w:hAnsi="Arial" w:cs="Arial"/>
                <w:b/>
                <w:bCs/>
                <w:color w:val="1F497D" w:themeColor="text2"/>
                <w:sz w:val="16"/>
                <w:szCs w:val="16"/>
                <w:shd w:val="clear" w:color="auto" w:fill="FFFFFF"/>
              </w:rPr>
              <w:t>gym1591.mskobr.ru</w:t>
            </w:r>
            <w:r w:rsidRPr="00031FE8">
              <w:rPr>
                <w:rStyle w:val="path-separator"/>
                <w:rFonts w:ascii="Verdana" w:hAnsi="Verdana"/>
                <w:color w:val="1F497D" w:themeColor="text2"/>
                <w:sz w:val="16"/>
                <w:szCs w:val="16"/>
                <w:shd w:val="clear" w:color="auto" w:fill="FFFFFF"/>
              </w:rPr>
              <w:t>›</w:t>
            </w:r>
            <w:r w:rsidRPr="00031FE8">
              <w:rPr>
                <w:rFonts w:ascii="Arial" w:hAnsi="Arial" w:cs="Arial"/>
                <w:color w:val="1F497D" w:themeColor="text2"/>
                <w:sz w:val="16"/>
                <w:szCs w:val="16"/>
                <w:shd w:val="clear" w:color="auto" w:fill="FFFFFF"/>
              </w:rPr>
              <w:t>…</w:t>
            </w:r>
            <w:proofErr w:type="spellStart"/>
            <w:r w:rsidRPr="00031FE8">
              <w:rPr>
                <w:rFonts w:ascii="Arial" w:hAnsi="Arial" w:cs="Arial"/>
                <w:color w:val="1F497D" w:themeColor="text2"/>
                <w:sz w:val="16"/>
                <w:szCs w:val="16"/>
                <w:shd w:val="clear" w:color="auto" w:fill="FFFFFF"/>
              </w:rPr>
              <w:t>methodical</w:t>
            </w:r>
            <w:proofErr w:type="spellEnd"/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C495B" w:rsidRPr="00621856" w:rsidRDefault="004C495B" w:rsidP="00917A06">
            <w:pPr>
              <w:pStyle w:val="Default"/>
            </w:pPr>
            <w:r>
              <w:t>11.04</w:t>
            </w:r>
          </w:p>
        </w:tc>
      </w:tr>
    </w:tbl>
    <w:p w:rsidR="00E87664" w:rsidRPr="00621856" w:rsidRDefault="0024614B" w:rsidP="00621856">
      <w:pPr>
        <w:pStyle w:val="Default"/>
        <w:rPr>
          <w:rFonts w:eastAsia="Times New Roman"/>
          <w:color w:val="222222"/>
          <w:lang w:eastAsia="ru-RU"/>
        </w:rPr>
      </w:pPr>
      <w:r w:rsidRPr="00621856">
        <w:rPr>
          <w:rFonts w:eastAsia="Times New Roman"/>
          <w:lang w:eastAsia="ru-RU"/>
        </w:rPr>
        <w:t xml:space="preserve"> </w:t>
      </w:r>
    </w:p>
    <w:sectPr w:rsidR="00E87664" w:rsidRPr="00621856" w:rsidSect="00B9141E"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782A" w:rsidRDefault="00F3782A" w:rsidP="00410C76">
      <w:r>
        <w:separator/>
      </w:r>
    </w:p>
  </w:endnote>
  <w:endnote w:type="continuationSeparator" w:id="0">
    <w:p w:rsidR="00F3782A" w:rsidRDefault="00F3782A" w:rsidP="00410C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782A" w:rsidRDefault="00F3782A" w:rsidP="00410C76">
      <w:r>
        <w:separator/>
      </w:r>
    </w:p>
  </w:footnote>
  <w:footnote w:type="continuationSeparator" w:id="0">
    <w:p w:rsidR="00F3782A" w:rsidRDefault="00F3782A" w:rsidP="00410C7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8" type="#_x0000_t75" style="width:12pt;height:12pt" o:bullet="t">
        <v:imagedata r:id="rId1" o:title="msoA151"/>
      </v:shape>
    </w:pict>
  </w:numPicBullet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480" w:hanging="180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2">
    <w:nsid w:val="00000003"/>
    <w:multiLevelType w:val="multilevel"/>
    <w:tmpl w:val="00000003"/>
    <w:name w:val="WW8Num3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1.%2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00000004"/>
    <w:multiLevelType w:val="singleLevel"/>
    <w:tmpl w:val="00000004"/>
    <w:name w:val="WW8Num5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/>
      </w:rPr>
    </w:lvl>
  </w:abstractNum>
  <w:abstractNum w:abstractNumId="4">
    <w:nsid w:val="00000005"/>
    <w:multiLevelType w:val="singleLevel"/>
    <w:tmpl w:val="00000005"/>
    <w:name w:val="WW8Num6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/>
        <w:sz w:val="20"/>
      </w:rPr>
    </w:lvl>
  </w:abstractNum>
  <w:abstractNum w:abstractNumId="5">
    <w:nsid w:val="00000006"/>
    <w:multiLevelType w:val="singleLevel"/>
    <w:tmpl w:val="00000006"/>
    <w:name w:val="WW8Num7"/>
    <w:lvl w:ilvl="0">
      <w:start w:val="1"/>
      <w:numFmt w:val="bullet"/>
      <w:lvlText w:val=""/>
      <w:lvlJc w:val="left"/>
      <w:pPr>
        <w:tabs>
          <w:tab w:val="num" w:pos="0"/>
        </w:tabs>
        <w:ind w:left="786" w:hanging="360"/>
      </w:pPr>
      <w:rPr>
        <w:rFonts w:ascii="Symbol" w:hAnsi="Symbol" w:cs="Symbol"/>
      </w:rPr>
    </w:lvl>
  </w:abstractNum>
  <w:abstractNum w:abstractNumId="6">
    <w:nsid w:val="00000007"/>
    <w:multiLevelType w:val="singleLevel"/>
    <w:tmpl w:val="00000007"/>
    <w:name w:val="WW8Num8"/>
    <w:lvl w:ilvl="0">
      <w:start w:val="1"/>
      <w:numFmt w:val="bullet"/>
      <w:lvlText w:val=""/>
      <w:lvlJc w:val="left"/>
      <w:pPr>
        <w:tabs>
          <w:tab w:val="num" w:pos="0"/>
        </w:tabs>
        <w:ind w:left="1800" w:hanging="360"/>
      </w:pPr>
      <w:rPr>
        <w:rFonts w:ascii="Wingdings" w:hAnsi="Wingdings" w:cs="Wingdings"/>
      </w:rPr>
    </w:lvl>
  </w:abstractNum>
  <w:abstractNum w:abstractNumId="7">
    <w:nsid w:val="00000008"/>
    <w:multiLevelType w:val="singleLevel"/>
    <w:tmpl w:val="00000008"/>
    <w:name w:val="WW8Num9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/>
        <w:sz w:val="20"/>
      </w:rPr>
    </w:lvl>
  </w:abstractNum>
  <w:abstractNum w:abstractNumId="8">
    <w:nsid w:val="00000009"/>
    <w:multiLevelType w:val="singleLevel"/>
    <w:tmpl w:val="00000009"/>
    <w:name w:val="WW8Num10"/>
    <w:lvl w:ilvl="0">
      <w:start w:val="1"/>
      <w:numFmt w:val="bullet"/>
      <w:lvlText w:val=""/>
      <w:lvlJc w:val="left"/>
      <w:pPr>
        <w:tabs>
          <w:tab w:val="num" w:pos="0"/>
        </w:tabs>
        <w:ind w:left="755" w:hanging="360"/>
      </w:pPr>
      <w:rPr>
        <w:rFonts w:ascii="Symbol" w:hAnsi="Symbol" w:cs="Symbol"/>
      </w:rPr>
    </w:lvl>
  </w:abstractNum>
  <w:abstractNum w:abstractNumId="9">
    <w:nsid w:val="0000000A"/>
    <w:multiLevelType w:val="multilevel"/>
    <w:tmpl w:val="0000000A"/>
    <w:name w:val="WW8Num11"/>
    <w:lvl w:ilvl="0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0000000B"/>
    <w:multiLevelType w:val="multilevel"/>
    <w:tmpl w:val="0000000B"/>
    <w:name w:val="WW8Num12"/>
    <w:lvl w:ilvl="0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0000000C"/>
    <w:multiLevelType w:val="multilevel"/>
    <w:tmpl w:val="0000000C"/>
    <w:name w:val="WW8Num13"/>
    <w:lvl w:ilvl="0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022571A6"/>
    <w:multiLevelType w:val="hybridMultilevel"/>
    <w:tmpl w:val="88386D4C"/>
    <w:lvl w:ilvl="0" w:tplc="04190007">
      <w:start w:val="1"/>
      <w:numFmt w:val="bullet"/>
      <w:lvlText w:val=""/>
      <w:lvlPicBulletId w:val="0"/>
      <w:lvlJc w:val="left"/>
      <w:pPr>
        <w:ind w:left="107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9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abstractNum w:abstractNumId="13">
    <w:nsid w:val="07236E26"/>
    <w:multiLevelType w:val="multilevel"/>
    <w:tmpl w:val="D99243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0F8E5ACA"/>
    <w:multiLevelType w:val="hybridMultilevel"/>
    <w:tmpl w:val="E6E6A602"/>
    <w:lvl w:ilvl="0" w:tplc="041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1216791D"/>
    <w:multiLevelType w:val="multilevel"/>
    <w:tmpl w:val="7DBC0DC4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  <w:i/>
        <w:color w:val="243F60"/>
      </w:rPr>
    </w:lvl>
    <w:lvl w:ilvl="1">
      <w:start w:val="2"/>
      <w:numFmt w:val="decimal"/>
      <w:lvlText w:val="%1.%2."/>
      <w:lvlJc w:val="left"/>
      <w:pPr>
        <w:ind w:left="1069" w:hanging="360"/>
      </w:pPr>
      <w:rPr>
        <w:rFonts w:hint="default"/>
        <w:i/>
        <w:color w:val="auto"/>
        <w:lang w:val="ru-RU"/>
      </w:rPr>
    </w:lvl>
    <w:lvl w:ilvl="2">
      <w:start w:val="1"/>
      <w:numFmt w:val="decimalZero"/>
      <w:lvlText w:val="%1.%2.%3."/>
      <w:lvlJc w:val="left"/>
      <w:pPr>
        <w:ind w:left="2138" w:hanging="720"/>
      </w:pPr>
      <w:rPr>
        <w:rFonts w:hint="default"/>
        <w:i/>
        <w:color w:val="243F60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  <w:i/>
        <w:color w:val="243F60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  <w:i/>
        <w:color w:val="243F60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  <w:i/>
        <w:color w:val="243F60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  <w:i/>
        <w:color w:val="243F60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  <w:i/>
        <w:color w:val="243F60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  <w:i/>
        <w:color w:val="243F60"/>
      </w:rPr>
    </w:lvl>
  </w:abstractNum>
  <w:abstractNum w:abstractNumId="16">
    <w:nsid w:val="1BAE05B8"/>
    <w:multiLevelType w:val="multilevel"/>
    <w:tmpl w:val="09764C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20E80A95"/>
    <w:multiLevelType w:val="multilevel"/>
    <w:tmpl w:val="6994CD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23896846"/>
    <w:multiLevelType w:val="multilevel"/>
    <w:tmpl w:val="10981B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26901601"/>
    <w:multiLevelType w:val="hybridMultilevel"/>
    <w:tmpl w:val="C1CC640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2A163EC3"/>
    <w:multiLevelType w:val="hybridMultilevel"/>
    <w:tmpl w:val="ED7A167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2B260245"/>
    <w:multiLevelType w:val="hybridMultilevel"/>
    <w:tmpl w:val="A24A5B9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2F1B5317"/>
    <w:multiLevelType w:val="multilevel"/>
    <w:tmpl w:val="CC266002"/>
    <w:lvl w:ilvl="0">
      <w:start w:val="1"/>
      <w:numFmt w:val="bullet"/>
      <w:lvlText w:val=""/>
      <w:lvlPicBulletId w:val="0"/>
      <w:lvlJc w:val="left"/>
      <w:pPr>
        <w:tabs>
          <w:tab w:val="num" w:pos="644"/>
        </w:tabs>
        <w:ind w:left="644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35177106"/>
    <w:multiLevelType w:val="multilevel"/>
    <w:tmpl w:val="A550851C"/>
    <w:lvl w:ilvl="0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394A11C9"/>
    <w:multiLevelType w:val="hybridMultilevel"/>
    <w:tmpl w:val="F26A891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3D4547A1"/>
    <w:multiLevelType w:val="hybridMultilevel"/>
    <w:tmpl w:val="4BEC149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437A6520"/>
    <w:multiLevelType w:val="multilevel"/>
    <w:tmpl w:val="26FABD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2"/>
      <w:numFmt w:val="decimal"/>
      <w:lvlText w:val="%2."/>
      <w:lvlJc w:val="left"/>
      <w:pPr>
        <w:ind w:left="1440" w:hanging="360"/>
      </w:pPr>
      <w:rPr>
        <w:rFonts w:hint="default"/>
        <w:i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7">
    <w:nsid w:val="47251E2A"/>
    <w:multiLevelType w:val="multilevel"/>
    <w:tmpl w:val="E0E66DE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47EB33AE"/>
    <w:multiLevelType w:val="multilevel"/>
    <w:tmpl w:val="9B162B2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48187504"/>
    <w:multiLevelType w:val="multilevel"/>
    <w:tmpl w:val="6644ACE8"/>
    <w:lvl w:ilvl="0">
      <w:start w:val="5"/>
      <w:numFmt w:val="decimal"/>
      <w:lvlText w:val="%1."/>
      <w:lvlJc w:val="left"/>
      <w:pPr>
        <w:ind w:left="502" w:hanging="360"/>
      </w:pPr>
      <w:rPr>
        <w:rFonts w:eastAsia="Calibri" w:hint="default"/>
        <w:b/>
        <w:i w:val="0"/>
        <w:color w:val="auto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eastAsia="Calibri" w:hint="default"/>
        <w:b/>
        <w:i/>
        <w:color w:val="auto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="Calibri" w:hint="default"/>
        <w:b/>
        <w:i/>
        <w:color w:val="auto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eastAsia="Calibri" w:hint="default"/>
        <w:b/>
        <w:i/>
        <w:color w:val="auto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="Calibri" w:hint="default"/>
        <w:b/>
        <w:i/>
        <w:color w:val="auto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eastAsia="Calibri" w:hint="default"/>
        <w:b/>
        <w:i/>
        <w:color w:val="auto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eastAsia="Calibri" w:hint="default"/>
        <w:b/>
        <w:i/>
        <w:color w:val="auto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eastAsia="Calibri" w:hint="default"/>
        <w:b/>
        <w:i/>
        <w:color w:val="auto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eastAsia="Calibri" w:hint="default"/>
        <w:b/>
        <w:i/>
        <w:color w:val="auto"/>
      </w:rPr>
    </w:lvl>
  </w:abstractNum>
  <w:abstractNum w:abstractNumId="30">
    <w:nsid w:val="532C7A4B"/>
    <w:multiLevelType w:val="multilevel"/>
    <w:tmpl w:val="E0A0F55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>
    <w:nsid w:val="55FB506F"/>
    <w:multiLevelType w:val="hybridMultilevel"/>
    <w:tmpl w:val="51BC249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2">
    <w:nsid w:val="5C8529DC"/>
    <w:multiLevelType w:val="multilevel"/>
    <w:tmpl w:val="55A073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5E292814"/>
    <w:multiLevelType w:val="hybridMultilevel"/>
    <w:tmpl w:val="8E140D56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4">
    <w:nsid w:val="674457FA"/>
    <w:multiLevelType w:val="hybridMultilevel"/>
    <w:tmpl w:val="9C72591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6E2C4A49"/>
    <w:multiLevelType w:val="multilevel"/>
    <w:tmpl w:val="128040B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>
    <w:nsid w:val="752720EB"/>
    <w:multiLevelType w:val="multilevel"/>
    <w:tmpl w:val="034A89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7">
    <w:nsid w:val="79AD348B"/>
    <w:multiLevelType w:val="multilevel"/>
    <w:tmpl w:val="124A25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>
    <w:nsid w:val="7F35571E"/>
    <w:multiLevelType w:val="multilevel"/>
    <w:tmpl w:val="A09E49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3"/>
  </w:num>
  <w:num w:numId="2">
    <w:abstractNumId w:val="30"/>
  </w:num>
  <w:num w:numId="3">
    <w:abstractNumId w:val="27"/>
  </w:num>
  <w:num w:numId="4">
    <w:abstractNumId w:val="37"/>
  </w:num>
  <w:num w:numId="5">
    <w:abstractNumId w:val="32"/>
  </w:num>
  <w:num w:numId="6">
    <w:abstractNumId w:val="35"/>
  </w:num>
  <w:num w:numId="7">
    <w:abstractNumId w:val="38"/>
  </w:num>
  <w:num w:numId="8">
    <w:abstractNumId w:val="28"/>
  </w:num>
  <w:num w:numId="9">
    <w:abstractNumId w:val="16"/>
  </w:num>
  <w:num w:numId="10">
    <w:abstractNumId w:val="18"/>
  </w:num>
  <w:num w:numId="11">
    <w:abstractNumId w:val="14"/>
  </w:num>
  <w:num w:numId="12">
    <w:abstractNumId w:val="22"/>
  </w:num>
  <w:num w:numId="13">
    <w:abstractNumId w:val="12"/>
  </w:num>
  <w:num w:numId="14">
    <w:abstractNumId w:val="23"/>
  </w:num>
  <w:num w:numId="15">
    <w:abstractNumId w:val="33"/>
  </w:num>
  <w:num w:numId="16">
    <w:abstractNumId w:val="9"/>
  </w:num>
  <w:num w:numId="17">
    <w:abstractNumId w:val="10"/>
  </w:num>
  <w:num w:numId="18">
    <w:abstractNumId w:val="11"/>
  </w:num>
  <w:num w:numId="19">
    <w:abstractNumId w:val="3"/>
  </w:num>
  <w:num w:numId="20">
    <w:abstractNumId w:val="5"/>
  </w:num>
  <w:num w:numId="21">
    <w:abstractNumId w:val="25"/>
  </w:num>
  <w:num w:numId="22">
    <w:abstractNumId w:val="29"/>
  </w:num>
  <w:num w:numId="23">
    <w:abstractNumId w:val="3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5"/>
  </w:num>
  <w:num w:numId="27">
    <w:abstractNumId w:val="26"/>
  </w:num>
  <w:num w:numId="28">
    <w:abstractNumId w:val="36"/>
  </w:num>
  <w:num w:numId="29">
    <w:abstractNumId w:val="1"/>
  </w:num>
  <w:num w:numId="30">
    <w:abstractNumId w:val="2"/>
  </w:num>
  <w:num w:numId="31">
    <w:abstractNumId w:val="0"/>
  </w:num>
  <w:num w:numId="32">
    <w:abstractNumId w:val="4"/>
  </w:num>
  <w:num w:numId="33">
    <w:abstractNumId w:val="6"/>
  </w:num>
  <w:num w:numId="34">
    <w:abstractNumId w:val="7"/>
  </w:num>
  <w:num w:numId="35">
    <w:abstractNumId w:val="8"/>
  </w:num>
  <w:num w:numId="36">
    <w:abstractNumId w:val="34"/>
  </w:num>
  <w:num w:numId="37">
    <w:abstractNumId w:val="20"/>
  </w:num>
  <w:num w:numId="38">
    <w:abstractNumId w:val="24"/>
  </w:num>
  <w:num w:numId="39">
    <w:abstractNumId w:val="17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50"/>
  <w:proofState w:spelling="clean" w:grammar="clean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76FD"/>
    <w:rsid w:val="00023BA5"/>
    <w:rsid w:val="00093B36"/>
    <w:rsid w:val="000A4997"/>
    <w:rsid w:val="000A7A43"/>
    <w:rsid w:val="000B63A3"/>
    <w:rsid w:val="000E6FFA"/>
    <w:rsid w:val="000F1ADE"/>
    <w:rsid w:val="000F448A"/>
    <w:rsid w:val="000F5814"/>
    <w:rsid w:val="001021D6"/>
    <w:rsid w:val="00111757"/>
    <w:rsid w:val="00114B57"/>
    <w:rsid w:val="00115158"/>
    <w:rsid w:val="001377A0"/>
    <w:rsid w:val="00175965"/>
    <w:rsid w:val="00197795"/>
    <w:rsid w:val="001A2485"/>
    <w:rsid w:val="001C3ED3"/>
    <w:rsid w:val="001C520B"/>
    <w:rsid w:val="001F66A8"/>
    <w:rsid w:val="0020623E"/>
    <w:rsid w:val="0023577F"/>
    <w:rsid w:val="0024614B"/>
    <w:rsid w:val="002651EF"/>
    <w:rsid w:val="00273A40"/>
    <w:rsid w:val="00274B1C"/>
    <w:rsid w:val="00295A5B"/>
    <w:rsid w:val="002A034D"/>
    <w:rsid w:val="002C4AA7"/>
    <w:rsid w:val="0030223F"/>
    <w:rsid w:val="003123E1"/>
    <w:rsid w:val="00331EE4"/>
    <w:rsid w:val="00335455"/>
    <w:rsid w:val="003855BC"/>
    <w:rsid w:val="003B3C3C"/>
    <w:rsid w:val="003B5D4E"/>
    <w:rsid w:val="003C08EB"/>
    <w:rsid w:val="003C37EE"/>
    <w:rsid w:val="00401AAC"/>
    <w:rsid w:val="00402596"/>
    <w:rsid w:val="00410C76"/>
    <w:rsid w:val="00442A8B"/>
    <w:rsid w:val="0045317F"/>
    <w:rsid w:val="00464932"/>
    <w:rsid w:val="004707AE"/>
    <w:rsid w:val="004812DD"/>
    <w:rsid w:val="00486F2A"/>
    <w:rsid w:val="00491A5D"/>
    <w:rsid w:val="004B4B80"/>
    <w:rsid w:val="004C495B"/>
    <w:rsid w:val="004C6791"/>
    <w:rsid w:val="004D0C36"/>
    <w:rsid w:val="004E514C"/>
    <w:rsid w:val="00504736"/>
    <w:rsid w:val="005377F1"/>
    <w:rsid w:val="005546D7"/>
    <w:rsid w:val="00557E2F"/>
    <w:rsid w:val="005706C7"/>
    <w:rsid w:val="005B2D1B"/>
    <w:rsid w:val="005B6978"/>
    <w:rsid w:val="005D4609"/>
    <w:rsid w:val="00621856"/>
    <w:rsid w:val="00635404"/>
    <w:rsid w:val="00643DAB"/>
    <w:rsid w:val="006461AD"/>
    <w:rsid w:val="00660236"/>
    <w:rsid w:val="006866B9"/>
    <w:rsid w:val="00696FAC"/>
    <w:rsid w:val="006A1618"/>
    <w:rsid w:val="006B44C4"/>
    <w:rsid w:val="006E05A1"/>
    <w:rsid w:val="007036C5"/>
    <w:rsid w:val="00714D49"/>
    <w:rsid w:val="007179CB"/>
    <w:rsid w:val="007723A7"/>
    <w:rsid w:val="007A53EA"/>
    <w:rsid w:val="007B4E06"/>
    <w:rsid w:val="007D7352"/>
    <w:rsid w:val="007F6589"/>
    <w:rsid w:val="008077D6"/>
    <w:rsid w:val="00813100"/>
    <w:rsid w:val="00843F39"/>
    <w:rsid w:val="00864BFA"/>
    <w:rsid w:val="00873A21"/>
    <w:rsid w:val="00887262"/>
    <w:rsid w:val="00896207"/>
    <w:rsid w:val="008F17E2"/>
    <w:rsid w:val="00902D91"/>
    <w:rsid w:val="00917A06"/>
    <w:rsid w:val="00933A31"/>
    <w:rsid w:val="00963065"/>
    <w:rsid w:val="00974A39"/>
    <w:rsid w:val="009768CE"/>
    <w:rsid w:val="0097736D"/>
    <w:rsid w:val="009A6190"/>
    <w:rsid w:val="009B5608"/>
    <w:rsid w:val="009D480E"/>
    <w:rsid w:val="009D59E4"/>
    <w:rsid w:val="009D5F45"/>
    <w:rsid w:val="009F5728"/>
    <w:rsid w:val="00A229A2"/>
    <w:rsid w:val="00A26F6C"/>
    <w:rsid w:val="00A341D9"/>
    <w:rsid w:val="00A36F9A"/>
    <w:rsid w:val="00A411E9"/>
    <w:rsid w:val="00A44582"/>
    <w:rsid w:val="00A861BF"/>
    <w:rsid w:val="00AD7B45"/>
    <w:rsid w:val="00AF1310"/>
    <w:rsid w:val="00B6615F"/>
    <w:rsid w:val="00B83DCE"/>
    <w:rsid w:val="00B86212"/>
    <w:rsid w:val="00B9141E"/>
    <w:rsid w:val="00BB19CF"/>
    <w:rsid w:val="00BB3561"/>
    <w:rsid w:val="00BB57F1"/>
    <w:rsid w:val="00BC460C"/>
    <w:rsid w:val="00BD30AB"/>
    <w:rsid w:val="00C04111"/>
    <w:rsid w:val="00C24535"/>
    <w:rsid w:val="00C50B57"/>
    <w:rsid w:val="00C616EF"/>
    <w:rsid w:val="00C80553"/>
    <w:rsid w:val="00CA241F"/>
    <w:rsid w:val="00CA274A"/>
    <w:rsid w:val="00CC6099"/>
    <w:rsid w:val="00CF0345"/>
    <w:rsid w:val="00CF681A"/>
    <w:rsid w:val="00D15148"/>
    <w:rsid w:val="00D27FD7"/>
    <w:rsid w:val="00D35C74"/>
    <w:rsid w:val="00D5486D"/>
    <w:rsid w:val="00D63DA8"/>
    <w:rsid w:val="00D664BF"/>
    <w:rsid w:val="00D71AF5"/>
    <w:rsid w:val="00D83057"/>
    <w:rsid w:val="00DA31A6"/>
    <w:rsid w:val="00DD714A"/>
    <w:rsid w:val="00DF36D4"/>
    <w:rsid w:val="00E208A3"/>
    <w:rsid w:val="00E457A5"/>
    <w:rsid w:val="00E525A1"/>
    <w:rsid w:val="00E8612A"/>
    <w:rsid w:val="00E87664"/>
    <w:rsid w:val="00EB6CA9"/>
    <w:rsid w:val="00EB79DC"/>
    <w:rsid w:val="00ED76FD"/>
    <w:rsid w:val="00EE753F"/>
    <w:rsid w:val="00F10D56"/>
    <w:rsid w:val="00F11515"/>
    <w:rsid w:val="00F3622D"/>
    <w:rsid w:val="00F3782A"/>
    <w:rsid w:val="00F418F2"/>
    <w:rsid w:val="00F41978"/>
    <w:rsid w:val="00F56B93"/>
    <w:rsid w:val="00F75548"/>
    <w:rsid w:val="00F82DFD"/>
    <w:rsid w:val="00F84A7D"/>
    <w:rsid w:val="00FA3D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35" w:qFormat="1"/>
    <w:lsdException w:name="footnote reference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76FD"/>
    <w:pPr>
      <w:widowControl w:val="0"/>
      <w:autoSpaceDE w:val="0"/>
      <w:autoSpaceDN w:val="0"/>
      <w:adjustRightInd w:val="0"/>
    </w:pPr>
    <w:rPr>
      <w:rFonts w:ascii="Times New Roman" w:eastAsia="MS Mincho" w:hAnsi="Times New Roman"/>
      <w:lang w:eastAsia="ja-JP"/>
    </w:rPr>
  </w:style>
  <w:style w:type="paragraph" w:styleId="1">
    <w:name w:val="heading 1"/>
    <w:basedOn w:val="a"/>
    <w:next w:val="a"/>
    <w:link w:val="10"/>
    <w:uiPriority w:val="9"/>
    <w:qFormat/>
    <w:rsid w:val="006E05A1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6E05A1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6E05A1"/>
    <w:pPr>
      <w:keepNext/>
      <w:spacing w:before="240" w:after="60"/>
      <w:outlineLvl w:val="2"/>
    </w:pPr>
    <w:rPr>
      <w:rFonts w:ascii="Cambria" w:eastAsia="Times New Roman" w:hAnsi="Cambria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unhideWhenUsed/>
    <w:qFormat/>
    <w:rsid w:val="006E05A1"/>
    <w:pPr>
      <w:keepNext/>
      <w:spacing w:before="240" w:after="60"/>
      <w:outlineLvl w:val="3"/>
    </w:pPr>
    <w:rPr>
      <w:rFonts w:ascii="Calibri" w:eastAsia="Times New Roman" w:hAnsi="Calibri"/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unhideWhenUsed/>
    <w:qFormat/>
    <w:rsid w:val="006E05A1"/>
    <w:pPr>
      <w:spacing w:before="240" w:after="60"/>
      <w:outlineLvl w:val="4"/>
    </w:pPr>
    <w:rPr>
      <w:rFonts w:ascii="Calibri" w:eastAsia="Times New Roman" w:hAnsi="Calibr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unhideWhenUsed/>
    <w:qFormat/>
    <w:rsid w:val="006E05A1"/>
    <w:pPr>
      <w:spacing w:before="240" w:after="60"/>
      <w:outlineLvl w:val="5"/>
    </w:pPr>
    <w:rPr>
      <w:rFonts w:ascii="Calibri" w:eastAsia="Times New Roman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rsid w:val="006E05A1"/>
    <w:pPr>
      <w:spacing w:before="240" w:after="60"/>
      <w:outlineLvl w:val="6"/>
    </w:pPr>
    <w:rPr>
      <w:rFonts w:ascii="Calibri" w:eastAsia="Times New Roman" w:hAnsi="Calibri"/>
      <w:sz w:val="24"/>
      <w:szCs w:val="24"/>
    </w:rPr>
  </w:style>
  <w:style w:type="paragraph" w:styleId="8">
    <w:name w:val="heading 8"/>
    <w:basedOn w:val="a"/>
    <w:next w:val="a"/>
    <w:link w:val="80"/>
    <w:uiPriority w:val="9"/>
    <w:unhideWhenUsed/>
    <w:qFormat/>
    <w:rsid w:val="006E05A1"/>
    <w:pPr>
      <w:spacing w:before="240" w:after="60"/>
      <w:outlineLvl w:val="7"/>
    </w:pPr>
    <w:rPr>
      <w:rFonts w:ascii="Calibri" w:eastAsia="Times New Roman" w:hAnsi="Calibri"/>
      <w:i/>
      <w:iCs/>
      <w:sz w:val="24"/>
      <w:szCs w:val="24"/>
    </w:rPr>
  </w:style>
  <w:style w:type="paragraph" w:styleId="9">
    <w:name w:val="heading 9"/>
    <w:basedOn w:val="a"/>
    <w:next w:val="a"/>
    <w:link w:val="90"/>
    <w:uiPriority w:val="9"/>
    <w:unhideWhenUsed/>
    <w:qFormat/>
    <w:rsid w:val="006E05A1"/>
    <w:pPr>
      <w:spacing w:before="240" w:after="60"/>
      <w:outlineLvl w:val="8"/>
    </w:pPr>
    <w:rPr>
      <w:rFonts w:ascii="Cambria" w:eastAsia="Times New Roman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6E05A1"/>
    <w:rPr>
      <w:rFonts w:ascii="Cambria" w:eastAsia="Times New Roman" w:hAnsi="Cambria" w:cs="Times New Roman"/>
      <w:b/>
      <w:bCs/>
      <w:kern w:val="32"/>
      <w:sz w:val="32"/>
      <w:szCs w:val="32"/>
      <w:lang w:eastAsia="ja-JP"/>
    </w:rPr>
  </w:style>
  <w:style w:type="character" w:customStyle="1" w:styleId="20">
    <w:name w:val="Заголовок 2 Знак"/>
    <w:link w:val="2"/>
    <w:uiPriority w:val="9"/>
    <w:rsid w:val="006E05A1"/>
    <w:rPr>
      <w:rFonts w:ascii="Cambria" w:eastAsia="Times New Roman" w:hAnsi="Cambria" w:cs="Times New Roman"/>
      <w:b/>
      <w:bCs/>
      <w:i/>
      <w:iCs/>
      <w:sz w:val="28"/>
      <w:szCs w:val="28"/>
      <w:lang w:eastAsia="ja-JP"/>
    </w:rPr>
  </w:style>
  <w:style w:type="character" w:customStyle="1" w:styleId="30">
    <w:name w:val="Заголовок 3 Знак"/>
    <w:link w:val="3"/>
    <w:uiPriority w:val="9"/>
    <w:rsid w:val="006E05A1"/>
    <w:rPr>
      <w:rFonts w:ascii="Cambria" w:eastAsia="Times New Roman" w:hAnsi="Cambria" w:cs="Times New Roman"/>
      <w:b/>
      <w:bCs/>
      <w:sz w:val="26"/>
      <w:szCs w:val="26"/>
      <w:lang w:eastAsia="ja-JP"/>
    </w:rPr>
  </w:style>
  <w:style w:type="character" w:customStyle="1" w:styleId="40">
    <w:name w:val="Заголовок 4 Знак"/>
    <w:link w:val="4"/>
    <w:uiPriority w:val="9"/>
    <w:rsid w:val="006E05A1"/>
    <w:rPr>
      <w:rFonts w:ascii="Calibri" w:eastAsia="Times New Roman" w:hAnsi="Calibri" w:cs="Times New Roman"/>
      <w:b/>
      <w:bCs/>
      <w:sz w:val="28"/>
      <w:szCs w:val="28"/>
      <w:lang w:eastAsia="ja-JP"/>
    </w:rPr>
  </w:style>
  <w:style w:type="character" w:customStyle="1" w:styleId="50">
    <w:name w:val="Заголовок 5 Знак"/>
    <w:link w:val="5"/>
    <w:uiPriority w:val="9"/>
    <w:rsid w:val="006E05A1"/>
    <w:rPr>
      <w:rFonts w:ascii="Calibri" w:eastAsia="Times New Roman" w:hAnsi="Calibri" w:cs="Times New Roman"/>
      <w:b/>
      <w:bCs/>
      <w:i/>
      <w:iCs/>
      <w:sz w:val="26"/>
      <w:szCs w:val="26"/>
      <w:lang w:eastAsia="ja-JP"/>
    </w:rPr>
  </w:style>
  <w:style w:type="character" w:customStyle="1" w:styleId="60">
    <w:name w:val="Заголовок 6 Знак"/>
    <w:link w:val="6"/>
    <w:uiPriority w:val="9"/>
    <w:rsid w:val="006E05A1"/>
    <w:rPr>
      <w:rFonts w:ascii="Calibri" w:eastAsia="Times New Roman" w:hAnsi="Calibri" w:cs="Times New Roman"/>
      <w:b/>
      <w:bCs/>
      <w:sz w:val="22"/>
      <w:szCs w:val="22"/>
      <w:lang w:eastAsia="ja-JP"/>
    </w:rPr>
  </w:style>
  <w:style w:type="character" w:customStyle="1" w:styleId="70">
    <w:name w:val="Заголовок 7 Знак"/>
    <w:link w:val="7"/>
    <w:uiPriority w:val="9"/>
    <w:rsid w:val="006E05A1"/>
    <w:rPr>
      <w:rFonts w:ascii="Calibri" w:eastAsia="Times New Roman" w:hAnsi="Calibri" w:cs="Times New Roman"/>
      <w:sz w:val="24"/>
      <w:szCs w:val="24"/>
      <w:lang w:eastAsia="ja-JP"/>
    </w:rPr>
  </w:style>
  <w:style w:type="character" w:customStyle="1" w:styleId="80">
    <w:name w:val="Заголовок 8 Знак"/>
    <w:link w:val="8"/>
    <w:uiPriority w:val="9"/>
    <w:rsid w:val="006E05A1"/>
    <w:rPr>
      <w:rFonts w:ascii="Calibri" w:eastAsia="Times New Roman" w:hAnsi="Calibri" w:cs="Times New Roman"/>
      <w:i/>
      <w:iCs/>
      <w:sz w:val="24"/>
      <w:szCs w:val="24"/>
      <w:lang w:eastAsia="ja-JP"/>
    </w:rPr>
  </w:style>
  <w:style w:type="character" w:customStyle="1" w:styleId="90">
    <w:name w:val="Заголовок 9 Знак"/>
    <w:link w:val="9"/>
    <w:uiPriority w:val="9"/>
    <w:rsid w:val="006E05A1"/>
    <w:rPr>
      <w:rFonts w:ascii="Cambria" w:eastAsia="Times New Roman" w:hAnsi="Cambria" w:cs="Times New Roman"/>
      <w:sz w:val="22"/>
      <w:szCs w:val="22"/>
      <w:lang w:eastAsia="ja-JP"/>
    </w:rPr>
  </w:style>
  <w:style w:type="paragraph" w:styleId="a3">
    <w:name w:val="No Spacing"/>
    <w:qFormat/>
    <w:rsid w:val="006E05A1"/>
    <w:pPr>
      <w:widowControl w:val="0"/>
      <w:autoSpaceDE w:val="0"/>
      <w:autoSpaceDN w:val="0"/>
      <w:adjustRightInd w:val="0"/>
    </w:pPr>
    <w:rPr>
      <w:rFonts w:ascii="Times New Roman" w:eastAsia="MS Mincho" w:hAnsi="Times New Roman"/>
      <w:lang w:eastAsia="ja-JP"/>
    </w:rPr>
  </w:style>
  <w:style w:type="paragraph" w:styleId="a4">
    <w:name w:val="Title"/>
    <w:basedOn w:val="a"/>
    <w:next w:val="a"/>
    <w:link w:val="a5"/>
    <w:qFormat/>
    <w:rsid w:val="006E05A1"/>
    <w:pPr>
      <w:spacing w:before="240" w:after="60"/>
      <w:jc w:val="center"/>
      <w:outlineLvl w:val="0"/>
    </w:pPr>
    <w:rPr>
      <w:rFonts w:ascii="Cambria" w:eastAsia="Times New Roman" w:hAnsi="Cambria"/>
      <w:b/>
      <w:bCs/>
      <w:kern w:val="28"/>
      <w:sz w:val="32"/>
      <w:szCs w:val="32"/>
    </w:rPr>
  </w:style>
  <w:style w:type="character" w:customStyle="1" w:styleId="a5">
    <w:name w:val="Название Знак"/>
    <w:link w:val="a4"/>
    <w:rsid w:val="006E05A1"/>
    <w:rPr>
      <w:rFonts w:ascii="Cambria" w:eastAsia="Times New Roman" w:hAnsi="Cambria" w:cs="Times New Roman"/>
      <w:b/>
      <w:bCs/>
      <w:kern w:val="28"/>
      <w:sz w:val="32"/>
      <w:szCs w:val="32"/>
      <w:lang w:eastAsia="ja-JP"/>
    </w:rPr>
  </w:style>
  <w:style w:type="paragraph" w:styleId="a6">
    <w:name w:val="Subtitle"/>
    <w:basedOn w:val="a"/>
    <w:next w:val="a"/>
    <w:link w:val="a7"/>
    <w:qFormat/>
    <w:rsid w:val="006E05A1"/>
    <w:pPr>
      <w:spacing w:after="60"/>
      <w:jc w:val="center"/>
      <w:outlineLvl w:val="1"/>
    </w:pPr>
    <w:rPr>
      <w:rFonts w:ascii="Cambria" w:eastAsia="Times New Roman" w:hAnsi="Cambria"/>
      <w:sz w:val="24"/>
      <w:szCs w:val="24"/>
    </w:rPr>
  </w:style>
  <w:style w:type="character" w:customStyle="1" w:styleId="a7">
    <w:name w:val="Подзаголовок Знак"/>
    <w:link w:val="a6"/>
    <w:uiPriority w:val="11"/>
    <w:rsid w:val="006E05A1"/>
    <w:rPr>
      <w:rFonts w:ascii="Cambria" w:eastAsia="Times New Roman" w:hAnsi="Cambria" w:cs="Times New Roman"/>
      <w:sz w:val="24"/>
      <w:szCs w:val="24"/>
      <w:lang w:eastAsia="ja-JP"/>
    </w:rPr>
  </w:style>
  <w:style w:type="character" w:styleId="a8">
    <w:name w:val="Subtle Emphasis"/>
    <w:uiPriority w:val="19"/>
    <w:qFormat/>
    <w:rsid w:val="006E05A1"/>
    <w:rPr>
      <w:i/>
      <w:iCs/>
      <w:color w:val="808080"/>
    </w:rPr>
  </w:style>
  <w:style w:type="paragraph" w:customStyle="1" w:styleId="ParagraphStyle">
    <w:name w:val="Paragraph Style"/>
    <w:rsid w:val="00B6615F"/>
    <w:pPr>
      <w:autoSpaceDE w:val="0"/>
      <w:autoSpaceDN w:val="0"/>
      <w:adjustRightInd w:val="0"/>
    </w:pPr>
    <w:rPr>
      <w:rFonts w:ascii="Arial" w:hAnsi="Arial" w:cs="Arial"/>
      <w:sz w:val="24"/>
      <w:szCs w:val="24"/>
      <w:lang w:eastAsia="en-US"/>
    </w:rPr>
  </w:style>
  <w:style w:type="character" w:styleId="a9">
    <w:name w:val="Strong"/>
    <w:uiPriority w:val="22"/>
    <w:qFormat/>
    <w:rsid w:val="00974A39"/>
    <w:rPr>
      <w:b/>
      <w:bCs/>
    </w:rPr>
  </w:style>
  <w:style w:type="character" w:styleId="aa">
    <w:name w:val="Hyperlink"/>
    <w:uiPriority w:val="99"/>
    <w:semiHidden/>
    <w:unhideWhenUsed/>
    <w:rsid w:val="00974A39"/>
    <w:rPr>
      <w:color w:val="0000FF"/>
      <w:u w:val="single"/>
    </w:rPr>
  </w:style>
  <w:style w:type="paragraph" w:styleId="ab">
    <w:name w:val="List Paragraph"/>
    <w:basedOn w:val="a"/>
    <w:qFormat/>
    <w:rsid w:val="00974A39"/>
    <w:pPr>
      <w:ind w:left="708"/>
    </w:pPr>
  </w:style>
  <w:style w:type="paragraph" w:customStyle="1" w:styleId="31">
    <w:name w:val="Заголовок 3+"/>
    <w:basedOn w:val="a"/>
    <w:rsid w:val="006A1618"/>
    <w:pPr>
      <w:overflowPunct w:val="0"/>
      <w:spacing w:before="240"/>
      <w:jc w:val="center"/>
      <w:textAlignment w:val="baseline"/>
    </w:pPr>
    <w:rPr>
      <w:rFonts w:eastAsia="Times New Roman"/>
      <w:b/>
      <w:sz w:val="28"/>
      <w:lang w:eastAsia="ru-RU"/>
    </w:rPr>
  </w:style>
  <w:style w:type="paragraph" w:styleId="ac">
    <w:name w:val="Body Text Indent"/>
    <w:basedOn w:val="a"/>
    <w:link w:val="ad"/>
    <w:unhideWhenUsed/>
    <w:rsid w:val="006A1618"/>
    <w:pPr>
      <w:overflowPunct w:val="0"/>
      <w:spacing w:after="120" w:line="360" w:lineRule="auto"/>
      <w:ind w:left="283" w:firstLine="709"/>
      <w:textAlignment w:val="baseline"/>
    </w:pPr>
    <w:rPr>
      <w:rFonts w:eastAsia="Times New Roman"/>
      <w:sz w:val="28"/>
    </w:rPr>
  </w:style>
  <w:style w:type="character" w:customStyle="1" w:styleId="ad">
    <w:name w:val="Основной текст с отступом Знак"/>
    <w:link w:val="ac"/>
    <w:rsid w:val="006A1618"/>
    <w:rPr>
      <w:rFonts w:ascii="Times New Roman" w:eastAsia="Times New Roman" w:hAnsi="Times New Roman"/>
      <w:sz w:val="28"/>
    </w:rPr>
  </w:style>
  <w:style w:type="paragraph" w:styleId="ae">
    <w:name w:val="footnote text"/>
    <w:basedOn w:val="a"/>
    <w:link w:val="af"/>
    <w:semiHidden/>
    <w:rsid w:val="00410C76"/>
    <w:pPr>
      <w:widowControl/>
      <w:autoSpaceDE/>
      <w:autoSpaceDN/>
      <w:adjustRightInd/>
    </w:pPr>
    <w:rPr>
      <w:rFonts w:eastAsia="Times New Roman"/>
    </w:rPr>
  </w:style>
  <w:style w:type="character" w:customStyle="1" w:styleId="af">
    <w:name w:val="Текст сноски Знак"/>
    <w:link w:val="ae"/>
    <w:semiHidden/>
    <w:rsid w:val="00410C76"/>
    <w:rPr>
      <w:rFonts w:ascii="Times New Roman" w:eastAsia="Times New Roman" w:hAnsi="Times New Roman"/>
    </w:rPr>
  </w:style>
  <w:style w:type="character" w:styleId="af0">
    <w:name w:val="footnote reference"/>
    <w:semiHidden/>
    <w:rsid w:val="00410C76"/>
    <w:rPr>
      <w:vertAlign w:val="superscript"/>
    </w:rPr>
  </w:style>
  <w:style w:type="paragraph" w:customStyle="1" w:styleId="Oaeno">
    <w:name w:val="Oaeno"/>
    <w:basedOn w:val="a"/>
    <w:rsid w:val="00410C76"/>
    <w:pPr>
      <w:overflowPunct w:val="0"/>
      <w:textAlignment w:val="baseline"/>
    </w:pPr>
    <w:rPr>
      <w:rFonts w:ascii="Courier New" w:eastAsia="Times New Roman" w:hAnsi="Courier New"/>
      <w:lang w:eastAsia="ru-RU"/>
    </w:rPr>
  </w:style>
  <w:style w:type="paragraph" w:styleId="af1">
    <w:name w:val="Normal (Web)"/>
    <w:basedOn w:val="a"/>
    <w:uiPriority w:val="99"/>
    <w:rsid w:val="00963065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character" w:styleId="af2">
    <w:name w:val="Emphasis"/>
    <w:qFormat/>
    <w:rsid w:val="00E87664"/>
    <w:rPr>
      <w:i/>
      <w:iCs/>
    </w:rPr>
  </w:style>
  <w:style w:type="table" w:styleId="af3">
    <w:name w:val="Table Grid"/>
    <w:basedOn w:val="a1"/>
    <w:uiPriority w:val="59"/>
    <w:rsid w:val="00C80553"/>
    <w:rPr>
      <w:rFonts w:eastAsia="Times New Roman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5">
    <w:name w:val="c5"/>
    <w:basedOn w:val="a"/>
    <w:rsid w:val="00C80553"/>
    <w:pPr>
      <w:widowControl/>
      <w:autoSpaceDE/>
      <w:autoSpaceDN/>
      <w:adjustRightInd/>
      <w:spacing w:before="100" w:beforeAutospacing="1" w:after="100" w:afterAutospacing="1"/>
    </w:pPr>
    <w:rPr>
      <w:rFonts w:eastAsia="Times New Roman"/>
      <w:sz w:val="24"/>
      <w:szCs w:val="24"/>
      <w:lang w:eastAsia="ru-RU"/>
    </w:rPr>
  </w:style>
  <w:style w:type="paragraph" w:customStyle="1" w:styleId="Default">
    <w:name w:val="Default"/>
    <w:rsid w:val="008077D6"/>
    <w:pPr>
      <w:suppressAutoHyphens/>
      <w:autoSpaceDE w:val="0"/>
    </w:pPr>
    <w:rPr>
      <w:rFonts w:ascii="Times New Roman" w:eastAsia="Arial" w:hAnsi="Times New Roman"/>
      <w:color w:val="000000"/>
      <w:sz w:val="24"/>
      <w:szCs w:val="24"/>
      <w:lang w:eastAsia="ar-SA"/>
    </w:rPr>
  </w:style>
  <w:style w:type="paragraph" w:styleId="af4">
    <w:name w:val="footer"/>
    <w:basedOn w:val="a"/>
    <w:link w:val="af5"/>
    <w:rsid w:val="00933A31"/>
    <w:pPr>
      <w:widowControl/>
      <w:suppressAutoHyphens/>
      <w:autoSpaceDE/>
      <w:autoSpaceDN/>
      <w:adjustRightInd/>
    </w:pPr>
    <w:rPr>
      <w:rFonts w:eastAsia="Times New Roman"/>
      <w:sz w:val="24"/>
      <w:szCs w:val="24"/>
      <w:lang w:eastAsia="ar-SA"/>
    </w:rPr>
  </w:style>
  <w:style w:type="character" w:customStyle="1" w:styleId="af5">
    <w:name w:val="Нижний колонтитул Знак"/>
    <w:link w:val="af4"/>
    <w:rsid w:val="00933A31"/>
    <w:rPr>
      <w:rFonts w:ascii="Times New Roman" w:eastAsia="Times New Roman" w:hAnsi="Times New Roman"/>
      <w:sz w:val="24"/>
      <w:szCs w:val="24"/>
      <w:lang w:eastAsia="ar-SA"/>
    </w:rPr>
  </w:style>
  <w:style w:type="paragraph" w:customStyle="1" w:styleId="WW-">
    <w:name w:val="WW-Базовый"/>
    <w:rsid w:val="00933A31"/>
    <w:pPr>
      <w:tabs>
        <w:tab w:val="left" w:pos="709"/>
      </w:tabs>
      <w:suppressAutoHyphens/>
      <w:spacing w:after="200" w:line="276" w:lineRule="atLeast"/>
    </w:pPr>
    <w:rPr>
      <w:rFonts w:eastAsia="SimSun" w:cs="Calibri"/>
      <w:sz w:val="28"/>
      <w:szCs w:val="28"/>
      <w:lang w:eastAsia="ar-SA"/>
    </w:rPr>
  </w:style>
  <w:style w:type="paragraph" w:styleId="af6">
    <w:name w:val="Balloon Text"/>
    <w:basedOn w:val="a"/>
    <w:link w:val="af7"/>
    <w:uiPriority w:val="99"/>
    <w:semiHidden/>
    <w:unhideWhenUsed/>
    <w:rsid w:val="00933A31"/>
    <w:pPr>
      <w:widowControl/>
      <w:suppressAutoHyphens/>
      <w:autoSpaceDE/>
      <w:autoSpaceDN/>
      <w:adjustRightInd/>
    </w:pPr>
    <w:rPr>
      <w:rFonts w:ascii="Tahoma" w:eastAsia="Times New Roman" w:hAnsi="Tahoma"/>
      <w:sz w:val="16"/>
      <w:szCs w:val="16"/>
      <w:lang w:eastAsia="ar-SA"/>
    </w:rPr>
  </w:style>
  <w:style w:type="character" w:customStyle="1" w:styleId="af7">
    <w:name w:val="Текст выноски Знак"/>
    <w:link w:val="af6"/>
    <w:uiPriority w:val="99"/>
    <w:semiHidden/>
    <w:rsid w:val="00933A31"/>
    <w:rPr>
      <w:rFonts w:ascii="Tahoma" w:eastAsia="Times New Roman" w:hAnsi="Tahoma" w:cs="Tahoma"/>
      <w:sz w:val="16"/>
      <w:szCs w:val="16"/>
      <w:lang w:eastAsia="ar-SA"/>
    </w:rPr>
  </w:style>
  <w:style w:type="paragraph" w:styleId="af8">
    <w:name w:val="Body Text"/>
    <w:basedOn w:val="a"/>
    <w:link w:val="af9"/>
    <w:rsid w:val="00A26F6C"/>
    <w:pPr>
      <w:widowControl/>
      <w:suppressAutoHyphens/>
      <w:autoSpaceDE/>
      <w:autoSpaceDN/>
      <w:adjustRightInd/>
      <w:spacing w:after="120" w:line="276" w:lineRule="auto"/>
    </w:pPr>
    <w:rPr>
      <w:rFonts w:ascii="Calibri" w:eastAsia="Times New Roman" w:hAnsi="Calibri"/>
      <w:sz w:val="22"/>
      <w:szCs w:val="22"/>
      <w:lang w:eastAsia="ar-SA"/>
    </w:rPr>
  </w:style>
  <w:style w:type="character" w:customStyle="1" w:styleId="af9">
    <w:name w:val="Основной текст Знак"/>
    <w:basedOn w:val="a0"/>
    <w:link w:val="af8"/>
    <w:rsid w:val="00A26F6C"/>
    <w:rPr>
      <w:rFonts w:eastAsia="Times New Roman"/>
      <w:sz w:val="22"/>
      <w:szCs w:val="22"/>
      <w:lang w:eastAsia="ar-SA"/>
    </w:rPr>
  </w:style>
  <w:style w:type="paragraph" w:customStyle="1" w:styleId="afa">
    <w:basedOn w:val="a"/>
    <w:next w:val="a6"/>
    <w:qFormat/>
    <w:rsid w:val="00A26F6C"/>
    <w:pPr>
      <w:widowControl/>
      <w:suppressAutoHyphens/>
      <w:autoSpaceDE/>
      <w:autoSpaceDN/>
      <w:adjustRightInd/>
      <w:jc w:val="center"/>
    </w:pPr>
    <w:rPr>
      <w:rFonts w:eastAsia="Times New Roman"/>
      <w:b/>
      <w:sz w:val="28"/>
      <w:u w:val="single"/>
      <w:lang w:eastAsia="ar-SA"/>
    </w:rPr>
  </w:style>
  <w:style w:type="character" w:customStyle="1" w:styleId="path-separator">
    <w:name w:val="path-separator"/>
    <w:basedOn w:val="a0"/>
    <w:rsid w:val="0089620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35" w:qFormat="1"/>
    <w:lsdException w:name="footnote reference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76FD"/>
    <w:pPr>
      <w:widowControl w:val="0"/>
      <w:autoSpaceDE w:val="0"/>
      <w:autoSpaceDN w:val="0"/>
      <w:adjustRightInd w:val="0"/>
    </w:pPr>
    <w:rPr>
      <w:rFonts w:ascii="Times New Roman" w:eastAsia="MS Mincho" w:hAnsi="Times New Roman"/>
      <w:lang w:eastAsia="ja-JP"/>
    </w:rPr>
  </w:style>
  <w:style w:type="paragraph" w:styleId="1">
    <w:name w:val="heading 1"/>
    <w:basedOn w:val="a"/>
    <w:next w:val="a"/>
    <w:link w:val="10"/>
    <w:uiPriority w:val="9"/>
    <w:qFormat/>
    <w:rsid w:val="006E05A1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6E05A1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6E05A1"/>
    <w:pPr>
      <w:keepNext/>
      <w:spacing w:before="240" w:after="60"/>
      <w:outlineLvl w:val="2"/>
    </w:pPr>
    <w:rPr>
      <w:rFonts w:ascii="Cambria" w:eastAsia="Times New Roman" w:hAnsi="Cambria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unhideWhenUsed/>
    <w:qFormat/>
    <w:rsid w:val="006E05A1"/>
    <w:pPr>
      <w:keepNext/>
      <w:spacing w:before="240" w:after="60"/>
      <w:outlineLvl w:val="3"/>
    </w:pPr>
    <w:rPr>
      <w:rFonts w:ascii="Calibri" w:eastAsia="Times New Roman" w:hAnsi="Calibri"/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unhideWhenUsed/>
    <w:qFormat/>
    <w:rsid w:val="006E05A1"/>
    <w:pPr>
      <w:spacing w:before="240" w:after="60"/>
      <w:outlineLvl w:val="4"/>
    </w:pPr>
    <w:rPr>
      <w:rFonts w:ascii="Calibri" w:eastAsia="Times New Roman" w:hAnsi="Calibr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unhideWhenUsed/>
    <w:qFormat/>
    <w:rsid w:val="006E05A1"/>
    <w:pPr>
      <w:spacing w:before="240" w:after="60"/>
      <w:outlineLvl w:val="5"/>
    </w:pPr>
    <w:rPr>
      <w:rFonts w:ascii="Calibri" w:eastAsia="Times New Roman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rsid w:val="006E05A1"/>
    <w:pPr>
      <w:spacing w:before="240" w:after="60"/>
      <w:outlineLvl w:val="6"/>
    </w:pPr>
    <w:rPr>
      <w:rFonts w:ascii="Calibri" w:eastAsia="Times New Roman" w:hAnsi="Calibri"/>
      <w:sz w:val="24"/>
      <w:szCs w:val="24"/>
    </w:rPr>
  </w:style>
  <w:style w:type="paragraph" w:styleId="8">
    <w:name w:val="heading 8"/>
    <w:basedOn w:val="a"/>
    <w:next w:val="a"/>
    <w:link w:val="80"/>
    <w:uiPriority w:val="9"/>
    <w:unhideWhenUsed/>
    <w:qFormat/>
    <w:rsid w:val="006E05A1"/>
    <w:pPr>
      <w:spacing w:before="240" w:after="60"/>
      <w:outlineLvl w:val="7"/>
    </w:pPr>
    <w:rPr>
      <w:rFonts w:ascii="Calibri" w:eastAsia="Times New Roman" w:hAnsi="Calibri"/>
      <w:i/>
      <w:iCs/>
      <w:sz w:val="24"/>
      <w:szCs w:val="24"/>
    </w:rPr>
  </w:style>
  <w:style w:type="paragraph" w:styleId="9">
    <w:name w:val="heading 9"/>
    <w:basedOn w:val="a"/>
    <w:next w:val="a"/>
    <w:link w:val="90"/>
    <w:uiPriority w:val="9"/>
    <w:unhideWhenUsed/>
    <w:qFormat/>
    <w:rsid w:val="006E05A1"/>
    <w:pPr>
      <w:spacing w:before="240" w:after="60"/>
      <w:outlineLvl w:val="8"/>
    </w:pPr>
    <w:rPr>
      <w:rFonts w:ascii="Cambria" w:eastAsia="Times New Roman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6E05A1"/>
    <w:rPr>
      <w:rFonts w:ascii="Cambria" w:eastAsia="Times New Roman" w:hAnsi="Cambria" w:cs="Times New Roman"/>
      <w:b/>
      <w:bCs/>
      <w:kern w:val="32"/>
      <w:sz w:val="32"/>
      <w:szCs w:val="32"/>
      <w:lang w:eastAsia="ja-JP"/>
    </w:rPr>
  </w:style>
  <w:style w:type="character" w:customStyle="1" w:styleId="20">
    <w:name w:val="Заголовок 2 Знак"/>
    <w:link w:val="2"/>
    <w:uiPriority w:val="9"/>
    <w:rsid w:val="006E05A1"/>
    <w:rPr>
      <w:rFonts w:ascii="Cambria" w:eastAsia="Times New Roman" w:hAnsi="Cambria" w:cs="Times New Roman"/>
      <w:b/>
      <w:bCs/>
      <w:i/>
      <w:iCs/>
      <w:sz w:val="28"/>
      <w:szCs w:val="28"/>
      <w:lang w:eastAsia="ja-JP"/>
    </w:rPr>
  </w:style>
  <w:style w:type="character" w:customStyle="1" w:styleId="30">
    <w:name w:val="Заголовок 3 Знак"/>
    <w:link w:val="3"/>
    <w:uiPriority w:val="9"/>
    <w:rsid w:val="006E05A1"/>
    <w:rPr>
      <w:rFonts w:ascii="Cambria" w:eastAsia="Times New Roman" w:hAnsi="Cambria" w:cs="Times New Roman"/>
      <w:b/>
      <w:bCs/>
      <w:sz w:val="26"/>
      <w:szCs w:val="26"/>
      <w:lang w:eastAsia="ja-JP"/>
    </w:rPr>
  </w:style>
  <w:style w:type="character" w:customStyle="1" w:styleId="40">
    <w:name w:val="Заголовок 4 Знак"/>
    <w:link w:val="4"/>
    <w:uiPriority w:val="9"/>
    <w:rsid w:val="006E05A1"/>
    <w:rPr>
      <w:rFonts w:ascii="Calibri" w:eastAsia="Times New Roman" w:hAnsi="Calibri" w:cs="Times New Roman"/>
      <w:b/>
      <w:bCs/>
      <w:sz w:val="28"/>
      <w:szCs w:val="28"/>
      <w:lang w:eastAsia="ja-JP"/>
    </w:rPr>
  </w:style>
  <w:style w:type="character" w:customStyle="1" w:styleId="50">
    <w:name w:val="Заголовок 5 Знак"/>
    <w:link w:val="5"/>
    <w:uiPriority w:val="9"/>
    <w:rsid w:val="006E05A1"/>
    <w:rPr>
      <w:rFonts w:ascii="Calibri" w:eastAsia="Times New Roman" w:hAnsi="Calibri" w:cs="Times New Roman"/>
      <w:b/>
      <w:bCs/>
      <w:i/>
      <w:iCs/>
      <w:sz w:val="26"/>
      <w:szCs w:val="26"/>
      <w:lang w:eastAsia="ja-JP"/>
    </w:rPr>
  </w:style>
  <w:style w:type="character" w:customStyle="1" w:styleId="60">
    <w:name w:val="Заголовок 6 Знак"/>
    <w:link w:val="6"/>
    <w:uiPriority w:val="9"/>
    <w:rsid w:val="006E05A1"/>
    <w:rPr>
      <w:rFonts w:ascii="Calibri" w:eastAsia="Times New Roman" w:hAnsi="Calibri" w:cs="Times New Roman"/>
      <w:b/>
      <w:bCs/>
      <w:sz w:val="22"/>
      <w:szCs w:val="22"/>
      <w:lang w:eastAsia="ja-JP"/>
    </w:rPr>
  </w:style>
  <w:style w:type="character" w:customStyle="1" w:styleId="70">
    <w:name w:val="Заголовок 7 Знак"/>
    <w:link w:val="7"/>
    <w:uiPriority w:val="9"/>
    <w:rsid w:val="006E05A1"/>
    <w:rPr>
      <w:rFonts w:ascii="Calibri" w:eastAsia="Times New Roman" w:hAnsi="Calibri" w:cs="Times New Roman"/>
      <w:sz w:val="24"/>
      <w:szCs w:val="24"/>
      <w:lang w:eastAsia="ja-JP"/>
    </w:rPr>
  </w:style>
  <w:style w:type="character" w:customStyle="1" w:styleId="80">
    <w:name w:val="Заголовок 8 Знак"/>
    <w:link w:val="8"/>
    <w:uiPriority w:val="9"/>
    <w:rsid w:val="006E05A1"/>
    <w:rPr>
      <w:rFonts w:ascii="Calibri" w:eastAsia="Times New Roman" w:hAnsi="Calibri" w:cs="Times New Roman"/>
      <w:i/>
      <w:iCs/>
      <w:sz w:val="24"/>
      <w:szCs w:val="24"/>
      <w:lang w:eastAsia="ja-JP"/>
    </w:rPr>
  </w:style>
  <w:style w:type="character" w:customStyle="1" w:styleId="90">
    <w:name w:val="Заголовок 9 Знак"/>
    <w:link w:val="9"/>
    <w:uiPriority w:val="9"/>
    <w:rsid w:val="006E05A1"/>
    <w:rPr>
      <w:rFonts w:ascii="Cambria" w:eastAsia="Times New Roman" w:hAnsi="Cambria" w:cs="Times New Roman"/>
      <w:sz w:val="22"/>
      <w:szCs w:val="22"/>
      <w:lang w:eastAsia="ja-JP"/>
    </w:rPr>
  </w:style>
  <w:style w:type="paragraph" w:styleId="a3">
    <w:name w:val="No Spacing"/>
    <w:qFormat/>
    <w:rsid w:val="006E05A1"/>
    <w:pPr>
      <w:widowControl w:val="0"/>
      <w:autoSpaceDE w:val="0"/>
      <w:autoSpaceDN w:val="0"/>
      <w:adjustRightInd w:val="0"/>
    </w:pPr>
    <w:rPr>
      <w:rFonts w:ascii="Times New Roman" w:eastAsia="MS Mincho" w:hAnsi="Times New Roman"/>
      <w:lang w:eastAsia="ja-JP"/>
    </w:rPr>
  </w:style>
  <w:style w:type="paragraph" w:styleId="a4">
    <w:name w:val="Title"/>
    <w:basedOn w:val="a"/>
    <w:next w:val="a"/>
    <w:link w:val="a5"/>
    <w:qFormat/>
    <w:rsid w:val="006E05A1"/>
    <w:pPr>
      <w:spacing w:before="240" w:after="60"/>
      <w:jc w:val="center"/>
      <w:outlineLvl w:val="0"/>
    </w:pPr>
    <w:rPr>
      <w:rFonts w:ascii="Cambria" w:eastAsia="Times New Roman" w:hAnsi="Cambria"/>
      <w:b/>
      <w:bCs/>
      <w:kern w:val="28"/>
      <w:sz w:val="32"/>
      <w:szCs w:val="32"/>
    </w:rPr>
  </w:style>
  <w:style w:type="character" w:customStyle="1" w:styleId="a5">
    <w:name w:val="Название Знак"/>
    <w:link w:val="a4"/>
    <w:rsid w:val="006E05A1"/>
    <w:rPr>
      <w:rFonts w:ascii="Cambria" w:eastAsia="Times New Roman" w:hAnsi="Cambria" w:cs="Times New Roman"/>
      <w:b/>
      <w:bCs/>
      <w:kern w:val="28"/>
      <w:sz w:val="32"/>
      <w:szCs w:val="32"/>
      <w:lang w:eastAsia="ja-JP"/>
    </w:rPr>
  </w:style>
  <w:style w:type="paragraph" w:styleId="a6">
    <w:name w:val="Subtitle"/>
    <w:basedOn w:val="a"/>
    <w:next w:val="a"/>
    <w:link w:val="a7"/>
    <w:qFormat/>
    <w:rsid w:val="006E05A1"/>
    <w:pPr>
      <w:spacing w:after="60"/>
      <w:jc w:val="center"/>
      <w:outlineLvl w:val="1"/>
    </w:pPr>
    <w:rPr>
      <w:rFonts w:ascii="Cambria" w:eastAsia="Times New Roman" w:hAnsi="Cambria"/>
      <w:sz w:val="24"/>
      <w:szCs w:val="24"/>
    </w:rPr>
  </w:style>
  <w:style w:type="character" w:customStyle="1" w:styleId="a7">
    <w:name w:val="Подзаголовок Знак"/>
    <w:link w:val="a6"/>
    <w:uiPriority w:val="11"/>
    <w:rsid w:val="006E05A1"/>
    <w:rPr>
      <w:rFonts w:ascii="Cambria" w:eastAsia="Times New Roman" w:hAnsi="Cambria" w:cs="Times New Roman"/>
      <w:sz w:val="24"/>
      <w:szCs w:val="24"/>
      <w:lang w:eastAsia="ja-JP"/>
    </w:rPr>
  </w:style>
  <w:style w:type="character" w:styleId="a8">
    <w:name w:val="Subtle Emphasis"/>
    <w:uiPriority w:val="19"/>
    <w:qFormat/>
    <w:rsid w:val="006E05A1"/>
    <w:rPr>
      <w:i/>
      <w:iCs/>
      <w:color w:val="808080"/>
    </w:rPr>
  </w:style>
  <w:style w:type="paragraph" w:customStyle="1" w:styleId="ParagraphStyle">
    <w:name w:val="Paragraph Style"/>
    <w:rsid w:val="00B6615F"/>
    <w:pPr>
      <w:autoSpaceDE w:val="0"/>
      <w:autoSpaceDN w:val="0"/>
      <w:adjustRightInd w:val="0"/>
    </w:pPr>
    <w:rPr>
      <w:rFonts w:ascii="Arial" w:hAnsi="Arial" w:cs="Arial"/>
      <w:sz w:val="24"/>
      <w:szCs w:val="24"/>
      <w:lang w:eastAsia="en-US"/>
    </w:rPr>
  </w:style>
  <w:style w:type="character" w:styleId="a9">
    <w:name w:val="Strong"/>
    <w:uiPriority w:val="22"/>
    <w:qFormat/>
    <w:rsid w:val="00974A39"/>
    <w:rPr>
      <w:b/>
      <w:bCs/>
    </w:rPr>
  </w:style>
  <w:style w:type="character" w:styleId="aa">
    <w:name w:val="Hyperlink"/>
    <w:uiPriority w:val="99"/>
    <w:semiHidden/>
    <w:unhideWhenUsed/>
    <w:rsid w:val="00974A39"/>
    <w:rPr>
      <w:color w:val="0000FF"/>
      <w:u w:val="single"/>
    </w:rPr>
  </w:style>
  <w:style w:type="paragraph" w:styleId="ab">
    <w:name w:val="List Paragraph"/>
    <w:basedOn w:val="a"/>
    <w:qFormat/>
    <w:rsid w:val="00974A39"/>
    <w:pPr>
      <w:ind w:left="708"/>
    </w:pPr>
  </w:style>
  <w:style w:type="paragraph" w:customStyle="1" w:styleId="31">
    <w:name w:val="Заголовок 3+"/>
    <w:basedOn w:val="a"/>
    <w:rsid w:val="006A1618"/>
    <w:pPr>
      <w:overflowPunct w:val="0"/>
      <w:spacing w:before="240"/>
      <w:jc w:val="center"/>
      <w:textAlignment w:val="baseline"/>
    </w:pPr>
    <w:rPr>
      <w:rFonts w:eastAsia="Times New Roman"/>
      <w:b/>
      <w:sz w:val="28"/>
      <w:lang w:eastAsia="ru-RU"/>
    </w:rPr>
  </w:style>
  <w:style w:type="paragraph" w:styleId="ac">
    <w:name w:val="Body Text Indent"/>
    <w:basedOn w:val="a"/>
    <w:link w:val="ad"/>
    <w:unhideWhenUsed/>
    <w:rsid w:val="006A1618"/>
    <w:pPr>
      <w:overflowPunct w:val="0"/>
      <w:spacing w:after="120" w:line="360" w:lineRule="auto"/>
      <w:ind w:left="283" w:firstLine="709"/>
      <w:textAlignment w:val="baseline"/>
    </w:pPr>
    <w:rPr>
      <w:rFonts w:eastAsia="Times New Roman"/>
      <w:sz w:val="28"/>
    </w:rPr>
  </w:style>
  <w:style w:type="character" w:customStyle="1" w:styleId="ad">
    <w:name w:val="Основной текст с отступом Знак"/>
    <w:link w:val="ac"/>
    <w:rsid w:val="006A1618"/>
    <w:rPr>
      <w:rFonts w:ascii="Times New Roman" w:eastAsia="Times New Roman" w:hAnsi="Times New Roman"/>
      <w:sz w:val="28"/>
    </w:rPr>
  </w:style>
  <w:style w:type="paragraph" w:styleId="ae">
    <w:name w:val="footnote text"/>
    <w:basedOn w:val="a"/>
    <w:link w:val="af"/>
    <w:semiHidden/>
    <w:rsid w:val="00410C76"/>
    <w:pPr>
      <w:widowControl/>
      <w:autoSpaceDE/>
      <w:autoSpaceDN/>
      <w:adjustRightInd/>
    </w:pPr>
    <w:rPr>
      <w:rFonts w:eastAsia="Times New Roman"/>
    </w:rPr>
  </w:style>
  <w:style w:type="character" w:customStyle="1" w:styleId="af">
    <w:name w:val="Текст сноски Знак"/>
    <w:link w:val="ae"/>
    <w:semiHidden/>
    <w:rsid w:val="00410C76"/>
    <w:rPr>
      <w:rFonts w:ascii="Times New Roman" w:eastAsia="Times New Roman" w:hAnsi="Times New Roman"/>
    </w:rPr>
  </w:style>
  <w:style w:type="character" w:styleId="af0">
    <w:name w:val="footnote reference"/>
    <w:semiHidden/>
    <w:rsid w:val="00410C76"/>
    <w:rPr>
      <w:vertAlign w:val="superscript"/>
    </w:rPr>
  </w:style>
  <w:style w:type="paragraph" w:customStyle="1" w:styleId="Oaeno">
    <w:name w:val="Oaeno"/>
    <w:basedOn w:val="a"/>
    <w:rsid w:val="00410C76"/>
    <w:pPr>
      <w:overflowPunct w:val="0"/>
      <w:textAlignment w:val="baseline"/>
    </w:pPr>
    <w:rPr>
      <w:rFonts w:ascii="Courier New" w:eastAsia="Times New Roman" w:hAnsi="Courier New"/>
      <w:lang w:eastAsia="ru-RU"/>
    </w:rPr>
  </w:style>
  <w:style w:type="paragraph" w:styleId="af1">
    <w:name w:val="Normal (Web)"/>
    <w:basedOn w:val="a"/>
    <w:uiPriority w:val="99"/>
    <w:rsid w:val="00963065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character" w:styleId="af2">
    <w:name w:val="Emphasis"/>
    <w:qFormat/>
    <w:rsid w:val="00E87664"/>
    <w:rPr>
      <w:i/>
      <w:iCs/>
    </w:rPr>
  </w:style>
  <w:style w:type="table" w:styleId="af3">
    <w:name w:val="Table Grid"/>
    <w:basedOn w:val="a1"/>
    <w:uiPriority w:val="59"/>
    <w:rsid w:val="00C80553"/>
    <w:rPr>
      <w:rFonts w:eastAsia="Times New Roman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5">
    <w:name w:val="c5"/>
    <w:basedOn w:val="a"/>
    <w:rsid w:val="00C80553"/>
    <w:pPr>
      <w:widowControl/>
      <w:autoSpaceDE/>
      <w:autoSpaceDN/>
      <w:adjustRightInd/>
      <w:spacing w:before="100" w:beforeAutospacing="1" w:after="100" w:afterAutospacing="1"/>
    </w:pPr>
    <w:rPr>
      <w:rFonts w:eastAsia="Times New Roman"/>
      <w:sz w:val="24"/>
      <w:szCs w:val="24"/>
      <w:lang w:eastAsia="ru-RU"/>
    </w:rPr>
  </w:style>
  <w:style w:type="paragraph" w:customStyle="1" w:styleId="Default">
    <w:name w:val="Default"/>
    <w:rsid w:val="008077D6"/>
    <w:pPr>
      <w:suppressAutoHyphens/>
      <w:autoSpaceDE w:val="0"/>
    </w:pPr>
    <w:rPr>
      <w:rFonts w:ascii="Times New Roman" w:eastAsia="Arial" w:hAnsi="Times New Roman"/>
      <w:color w:val="000000"/>
      <w:sz w:val="24"/>
      <w:szCs w:val="24"/>
      <w:lang w:eastAsia="ar-SA"/>
    </w:rPr>
  </w:style>
  <w:style w:type="paragraph" w:styleId="af4">
    <w:name w:val="footer"/>
    <w:basedOn w:val="a"/>
    <w:link w:val="af5"/>
    <w:rsid w:val="00933A31"/>
    <w:pPr>
      <w:widowControl/>
      <w:suppressAutoHyphens/>
      <w:autoSpaceDE/>
      <w:autoSpaceDN/>
      <w:adjustRightInd/>
    </w:pPr>
    <w:rPr>
      <w:rFonts w:eastAsia="Times New Roman"/>
      <w:sz w:val="24"/>
      <w:szCs w:val="24"/>
      <w:lang w:eastAsia="ar-SA"/>
    </w:rPr>
  </w:style>
  <w:style w:type="character" w:customStyle="1" w:styleId="af5">
    <w:name w:val="Нижний колонтитул Знак"/>
    <w:link w:val="af4"/>
    <w:rsid w:val="00933A31"/>
    <w:rPr>
      <w:rFonts w:ascii="Times New Roman" w:eastAsia="Times New Roman" w:hAnsi="Times New Roman"/>
      <w:sz w:val="24"/>
      <w:szCs w:val="24"/>
      <w:lang w:eastAsia="ar-SA"/>
    </w:rPr>
  </w:style>
  <w:style w:type="paragraph" w:customStyle="1" w:styleId="WW-">
    <w:name w:val="WW-Базовый"/>
    <w:rsid w:val="00933A31"/>
    <w:pPr>
      <w:tabs>
        <w:tab w:val="left" w:pos="709"/>
      </w:tabs>
      <w:suppressAutoHyphens/>
      <w:spacing w:after="200" w:line="276" w:lineRule="atLeast"/>
    </w:pPr>
    <w:rPr>
      <w:rFonts w:eastAsia="SimSun" w:cs="Calibri"/>
      <w:sz w:val="28"/>
      <w:szCs w:val="28"/>
      <w:lang w:eastAsia="ar-SA"/>
    </w:rPr>
  </w:style>
  <w:style w:type="paragraph" w:styleId="af6">
    <w:name w:val="Balloon Text"/>
    <w:basedOn w:val="a"/>
    <w:link w:val="af7"/>
    <w:uiPriority w:val="99"/>
    <w:semiHidden/>
    <w:unhideWhenUsed/>
    <w:rsid w:val="00933A31"/>
    <w:pPr>
      <w:widowControl/>
      <w:suppressAutoHyphens/>
      <w:autoSpaceDE/>
      <w:autoSpaceDN/>
      <w:adjustRightInd/>
    </w:pPr>
    <w:rPr>
      <w:rFonts w:ascii="Tahoma" w:eastAsia="Times New Roman" w:hAnsi="Tahoma"/>
      <w:sz w:val="16"/>
      <w:szCs w:val="16"/>
      <w:lang w:eastAsia="ar-SA"/>
    </w:rPr>
  </w:style>
  <w:style w:type="character" w:customStyle="1" w:styleId="af7">
    <w:name w:val="Текст выноски Знак"/>
    <w:link w:val="af6"/>
    <w:uiPriority w:val="99"/>
    <w:semiHidden/>
    <w:rsid w:val="00933A31"/>
    <w:rPr>
      <w:rFonts w:ascii="Tahoma" w:eastAsia="Times New Roman" w:hAnsi="Tahoma" w:cs="Tahoma"/>
      <w:sz w:val="16"/>
      <w:szCs w:val="16"/>
      <w:lang w:eastAsia="ar-SA"/>
    </w:rPr>
  </w:style>
  <w:style w:type="paragraph" w:styleId="af8">
    <w:name w:val="Body Text"/>
    <w:basedOn w:val="a"/>
    <w:link w:val="af9"/>
    <w:rsid w:val="00A26F6C"/>
    <w:pPr>
      <w:widowControl/>
      <w:suppressAutoHyphens/>
      <w:autoSpaceDE/>
      <w:autoSpaceDN/>
      <w:adjustRightInd/>
      <w:spacing w:after="120" w:line="276" w:lineRule="auto"/>
    </w:pPr>
    <w:rPr>
      <w:rFonts w:ascii="Calibri" w:eastAsia="Times New Roman" w:hAnsi="Calibri"/>
      <w:sz w:val="22"/>
      <w:szCs w:val="22"/>
      <w:lang w:eastAsia="ar-SA"/>
    </w:rPr>
  </w:style>
  <w:style w:type="character" w:customStyle="1" w:styleId="af9">
    <w:name w:val="Основной текст Знак"/>
    <w:basedOn w:val="a0"/>
    <w:link w:val="af8"/>
    <w:rsid w:val="00A26F6C"/>
    <w:rPr>
      <w:rFonts w:eastAsia="Times New Roman"/>
      <w:sz w:val="22"/>
      <w:szCs w:val="22"/>
      <w:lang w:eastAsia="ar-SA"/>
    </w:rPr>
  </w:style>
  <w:style w:type="paragraph" w:customStyle="1" w:styleId="afa">
    <w:basedOn w:val="a"/>
    <w:next w:val="a6"/>
    <w:qFormat/>
    <w:rsid w:val="00A26F6C"/>
    <w:pPr>
      <w:widowControl/>
      <w:suppressAutoHyphens/>
      <w:autoSpaceDE/>
      <w:autoSpaceDN/>
      <w:adjustRightInd/>
      <w:jc w:val="center"/>
    </w:pPr>
    <w:rPr>
      <w:rFonts w:eastAsia="Times New Roman"/>
      <w:b/>
      <w:sz w:val="28"/>
      <w:u w:val="single"/>
      <w:lang w:eastAsia="ar-SA"/>
    </w:rPr>
  </w:style>
  <w:style w:type="character" w:customStyle="1" w:styleId="path-separator">
    <w:name w:val="path-separator"/>
    <w:basedOn w:val="a0"/>
    <w:rsid w:val="0089620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1818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467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43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494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6935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45725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617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624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35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kopilkaurokov.ru/vneurochka/meropriyatia/konspiekt_vnieurochnogho_zaniatiia_razghovor_o_pravil_nom_pitanii" TargetMode="External"/><Relationship Id="rId18" Type="http://schemas.openxmlformats.org/officeDocument/2006/relationships/hyperlink" Target="https://urok.1sept.ru/articles/642653" TargetMode="External"/><Relationship Id="rId26" Type="http://schemas.openxmlformats.org/officeDocument/2006/relationships/hyperlink" Target="https://kopilkaurokov.ru/vneurochka/meropriyatia/konspiekt_vnieurochnogho_zaniatiia_razghovor_o_pravil_nom_pitanii" TargetMode="External"/><Relationship Id="rId3" Type="http://schemas.openxmlformats.org/officeDocument/2006/relationships/styles" Target="styles.xml"/><Relationship Id="rId21" Type="http://schemas.openxmlformats.org/officeDocument/2006/relationships/hyperlink" Target="https://kopilkaurokov.ru/vneurochka/meropriyatia/konspiekt_vnieurochnogho_zaniatiia_razghovor_o_pravil_nom_pitanii" TargetMode="External"/><Relationship Id="rId7" Type="http://schemas.openxmlformats.org/officeDocument/2006/relationships/footnotes" Target="footnotes.xml"/><Relationship Id="rId12" Type="http://schemas.openxmlformats.org/officeDocument/2006/relationships/hyperlink" Target="https://kopilkaurokov.ru/vneurochka/meropriyatia/konspiekt_vnieurochnogho_zaniatiia_razghovor_o_pravil_nom_pitanii" TargetMode="External"/><Relationship Id="rId17" Type="http://schemas.openxmlformats.org/officeDocument/2006/relationships/hyperlink" Target="https://urok.1sept.ru/articles/642653" TargetMode="External"/><Relationship Id="rId25" Type="http://schemas.openxmlformats.org/officeDocument/2006/relationships/hyperlink" Target="https://kopilkaurokov.ru/vneurochka/meropriyatia/konspiekt_vnieurochnogho_zaniatiia_razghovor_o_pravil_nom_pitanii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urok.1sept.ru/articles/642653" TargetMode="External"/><Relationship Id="rId20" Type="http://schemas.openxmlformats.org/officeDocument/2006/relationships/hyperlink" Target="https://kopilkaurokov.ru/vneurochka/meropriyatia/konspiekt_vnieurochnogho_zaniatiia_razghovor_o_pravil_nom_pitanii" TargetMode="External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kopilkaurokov.ru/vneurochka/meropriyatia/konspiekt_vnieurochnogho_zaniatiia_razghovor_o_pravil_nom_pitanii" TargetMode="External"/><Relationship Id="rId24" Type="http://schemas.openxmlformats.org/officeDocument/2006/relationships/hyperlink" Target="https://kopilkaurokov.ru/vneurochka/meropriyatia/konspiekt_vnieurochnogho_zaniatiia_razghovor_o_pravil_nom_pitanii" TargetMode="External"/><Relationship Id="rId5" Type="http://schemas.openxmlformats.org/officeDocument/2006/relationships/settings" Target="settings.xml"/><Relationship Id="rId15" Type="http://schemas.openxmlformats.org/officeDocument/2006/relationships/hyperlink" Target="https://urok.1sept.ru/articles/642653" TargetMode="External"/><Relationship Id="rId23" Type="http://schemas.openxmlformats.org/officeDocument/2006/relationships/hyperlink" Target="https://kopilkaurokov.ru/vneurochka/meropriyatia/konspiekt_vnieurochnogho_zaniatiia_razghovor_o_pravil_nom_pitanii" TargetMode="External"/><Relationship Id="rId28" Type="http://schemas.openxmlformats.org/officeDocument/2006/relationships/fontTable" Target="fontTable.xml"/><Relationship Id="rId10" Type="http://schemas.microsoft.com/office/2007/relationships/hdphoto" Target="media/hdphoto1.wdp"/><Relationship Id="rId19" Type="http://schemas.openxmlformats.org/officeDocument/2006/relationships/hyperlink" Target="https://urok.1sept.ru/articles/642653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2.png"/><Relationship Id="rId14" Type="http://schemas.openxmlformats.org/officeDocument/2006/relationships/hyperlink" Target="https://kopilkaurokov.ru/vneurochka/meropriyatia/konspiekt_vnieurochnogho_zaniatiia_razghovor_o_pravil_nom_pitanii" TargetMode="External"/><Relationship Id="rId22" Type="http://schemas.openxmlformats.org/officeDocument/2006/relationships/hyperlink" Target="https://kopilkaurokov.ru/vneurochka/meropriyatia/konspiekt_vnieurochnogho_zaniatiia_razghovor_o_pravil_nom_pitanii" TargetMode="External"/><Relationship Id="rId27" Type="http://schemas.openxmlformats.org/officeDocument/2006/relationships/hyperlink" Target="https://kopilkaurokov.ru/vneurochka/meropriyatia/konspiekt_vnieurochnogho_zaniatiia_razghovor_o_pravil_nom_pitanii" TargetMode="Externa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283E2E9-44E2-46B8-9486-1FC2B17E6E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3721</Words>
  <Characters>21211</Characters>
  <Application>Microsoft Office Word</Application>
  <DocSecurity>0</DocSecurity>
  <Lines>176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24883</CharactersWithSpaces>
  <SharedDoc>false</SharedDoc>
  <HLinks>
    <vt:vector size="6" baseType="variant">
      <vt:variant>
        <vt:i4>2424956</vt:i4>
      </vt:variant>
      <vt:variant>
        <vt:i4>0</vt:i4>
      </vt:variant>
      <vt:variant>
        <vt:i4>0</vt:i4>
      </vt:variant>
      <vt:variant>
        <vt:i4>5</vt:i4>
      </vt:variant>
      <vt:variant>
        <vt:lpwstr>http://www.food.websib.ru/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Samvel</dc:creator>
  <cp:lastModifiedBy>admin-pc</cp:lastModifiedBy>
  <cp:revision>2</cp:revision>
  <cp:lastPrinted>2017-10-03T10:19:00Z</cp:lastPrinted>
  <dcterms:created xsi:type="dcterms:W3CDTF">2023-11-11T05:16:00Z</dcterms:created>
  <dcterms:modified xsi:type="dcterms:W3CDTF">2023-11-11T05:16:00Z</dcterms:modified>
</cp:coreProperties>
</file>